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1C9" w:rsidRDefault="007879D3">
      <w:pPr>
        <w:spacing w:before="4" w:line="100" w:lineRule="exact"/>
        <w:rPr>
          <w:sz w:val="10"/>
          <w:szCs w:val="1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8" type="#_x0000_t75" style="position:absolute;margin-left:-.75pt;margin-top:-.65pt;width:595.35pt;height:841.45pt;z-index:-251676160;mso-position-horizontal-relative:page;mso-position-vertical-relative:page">
            <v:imagedata r:id="rId7" o:title=""/>
            <w10:wrap anchorx="page" anchory="page"/>
          </v:shape>
        </w:pic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37055A">
      <w:pPr>
        <w:spacing w:line="620" w:lineRule="exact"/>
        <w:ind w:left="11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color w:val="404040"/>
          <w:position w:val="2"/>
          <w:sz w:val="56"/>
          <w:szCs w:val="56"/>
        </w:rPr>
        <w:t>IC-6220DC</w:t>
      </w:r>
    </w:p>
    <w:p w:rsidR="001471C9" w:rsidRDefault="001471C9">
      <w:pPr>
        <w:spacing w:before="7" w:line="140" w:lineRule="exact"/>
        <w:rPr>
          <w:sz w:val="15"/>
          <w:szCs w:val="15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Pr="00580EFE" w:rsidRDefault="00580EFE">
      <w:pPr>
        <w:ind w:left="110"/>
        <w:rPr>
          <w:rFonts w:ascii="Calibri" w:eastAsia="Calibri" w:hAnsi="Calibri" w:cs="Calibri"/>
          <w:sz w:val="56"/>
          <w:szCs w:val="56"/>
          <w:lang w:val="bg-BG"/>
        </w:rPr>
      </w:pPr>
      <w:r>
        <w:rPr>
          <w:rFonts w:ascii="Calibri" w:eastAsia="Calibri" w:hAnsi="Calibri" w:cs="Calibri"/>
          <w:b/>
          <w:color w:val="FFFFFF"/>
          <w:sz w:val="56"/>
          <w:szCs w:val="56"/>
          <w:lang w:val="bg-BG"/>
        </w:rPr>
        <w:t>Ръководство за инсталация</w:t>
      </w:r>
    </w:p>
    <w:p w:rsidR="001471C9" w:rsidRDefault="001471C9">
      <w:pPr>
        <w:spacing w:before="6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110"/>
        <w:rPr>
          <w:rFonts w:ascii="Calibri" w:eastAsia="Calibri" w:hAnsi="Calibri" w:cs="Calibri"/>
          <w:sz w:val="32"/>
          <w:szCs w:val="32"/>
        </w:rPr>
        <w:sectPr w:rsidR="001471C9">
          <w:pgSz w:w="11920" w:h="16840"/>
          <w:pgMar w:top="1560" w:right="1680" w:bottom="280" w:left="740" w:header="708" w:footer="708" w:gutter="0"/>
          <w:cols w:space="708"/>
        </w:sectPr>
      </w:pPr>
      <w:r>
        <w:rPr>
          <w:rFonts w:ascii="Calibri" w:eastAsia="Calibri" w:hAnsi="Calibri" w:cs="Calibri"/>
          <w:color w:val="FFFFFF"/>
          <w:sz w:val="32"/>
          <w:szCs w:val="32"/>
        </w:rPr>
        <w:t>06-2016 / v1.0</w:t>
      </w:r>
    </w:p>
    <w:p w:rsidR="001471C9" w:rsidRDefault="007879D3">
      <w:pPr>
        <w:spacing w:line="560" w:lineRule="exact"/>
        <w:ind w:left="290"/>
        <w:rPr>
          <w:rFonts w:ascii="Calibri" w:eastAsia="Calibri" w:hAnsi="Calibri" w:cs="Calibri"/>
          <w:sz w:val="48"/>
          <w:szCs w:val="48"/>
        </w:rPr>
      </w:pPr>
      <w:r>
        <w:lastRenderedPageBreak/>
        <w:pict>
          <v:group id="_x0000_s1256" style="position:absolute;left:0;text-align:left;margin-left:39.35pt;margin-top:31.9pt;width:495.55pt;height:.95pt;z-index:-251675136;mso-position-horizontal-relative:page" coordorigin="787,638" coordsize="9911,19">
            <v:shape id="_x0000_s1257" style="position:absolute;left:787;top:638;width:9911;height:19" coordorigin="787,638" coordsize="9911,19" path="m787,638r9911,19e" filled="f">
              <v:path arrowok="t"/>
            </v:shape>
            <w10:wrap anchorx="page"/>
          </v:group>
        </w:pict>
      </w:r>
      <w:proofErr w:type="spellStart"/>
      <w:r w:rsidR="00580EFE">
        <w:rPr>
          <w:rFonts w:ascii="Calibri" w:eastAsia="Calibri" w:hAnsi="Calibri" w:cs="Calibri"/>
          <w:b/>
          <w:i/>
          <w:position w:val="1"/>
          <w:sz w:val="48"/>
          <w:szCs w:val="48"/>
        </w:rPr>
        <w:t>Съдържание</w:t>
      </w:r>
      <w:proofErr w:type="spellEnd"/>
      <w:r w:rsidR="00580EFE">
        <w:rPr>
          <w:rFonts w:ascii="Calibri" w:eastAsia="Calibri" w:hAnsi="Calibri" w:cs="Calibri"/>
          <w:b/>
          <w:i/>
          <w:position w:val="1"/>
          <w:sz w:val="48"/>
          <w:szCs w:val="48"/>
        </w:rPr>
        <w:t xml:space="preserve"> </w:t>
      </w:r>
      <w:proofErr w:type="spellStart"/>
      <w:r w:rsidR="00580EFE">
        <w:rPr>
          <w:rFonts w:ascii="Calibri" w:eastAsia="Calibri" w:hAnsi="Calibri" w:cs="Calibri"/>
          <w:b/>
          <w:i/>
          <w:position w:val="1"/>
          <w:sz w:val="48"/>
          <w:szCs w:val="48"/>
        </w:rPr>
        <w:t>на</w:t>
      </w:r>
      <w:proofErr w:type="spellEnd"/>
      <w:r w:rsidR="00580EFE">
        <w:rPr>
          <w:rFonts w:ascii="Calibri" w:eastAsia="Calibri" w:hAnsi="Calibri" w:cs="Calibri"/>
          <w:b/>
          <w:i/>
          <w:position w:val="1"/>
          <w:sz w:val="48"/>
          <w:szCs w:val="48"/>
        </w:rPr>
        <w:t xml:space="preserve"> </w:t>
      </w:r>
      <w:proofErr w:type="spellStart"/>
      <w:r w:rsidR="00580EFE">
        <w:rPr>
          <w:rFonts w:ascii="Calibri" w:eastAsia="Calibri" w:hAnsi="Calibri" w:cs="Calibri"/>
          <w:b/>
          <w:i/>
          <w:position w:val="1"/>
          <w:sz w:val="48"/>
          <w:szCs w:val="48"/>
        </w:rPr>
        <w:t>окомплектовката</w:t>
      </w:r>
      <w:proofErr w:type="spellEnd"/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6" w:line="220" w:lineRule="exact"/>
        <w:rPr>
          <w:sz w:val="22"/>
          <w:szCs w:val="22"/>
        </w:rPr>
      </w:pPr>
    </w:p>
    <w:p w:rsidR="001471C9" w:rsidRDefault="007879D3">
      <w:pPr>
        <w:spacing w:line="140" w:lineRule="auto"/>
        <w:ind w:left="890" w:right="213" w:hanging="615"/>
        <w:rPr>
          <w:rFonts w:ascii="Calibri" w:eastAsia="Calibri" w:hAnsi="Calibri" w:cs="Calibri"/>
          <w:sz w:val="30"/>
          <w:szCs w:val="30"/>
        </w:rPr>
      </w:pPr>
      <w:r>
        <w:pict>
          <v:shape id="_x0000_s1255" type="#_x0000_t75" style="position:absolute;left:0;text-align:left;margin-left:423.7pt;margin-top:110.3pt;width:95.9pt;height:68.25pt;z-index:-251674112;mso-position-horizontal-relative:page">
            <v:imagedata r:id="rId8" o:title=""/>
            <w10:wrap anchorx="page"/>
          </v:shape>
        </w:pict>
      </w:r>
      <w:r w:rsidR="00C41630">
        <w:pict>
          <v:shape id="_x0000_i1025" type="#_x0000_t75" style="width:24pt;height:24pt">
            <v:imagedata r:id="rId9" o:title=""/>
          </v:shape>
        </w:pict>
      </w:r>
      <w:r w:rsidR="0037055A">
        <w:t xml:space="preserve">  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Не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махайте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стикера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от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камерата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,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докато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болтът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бъде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поставен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през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отвора</w:t>
      </w:r>
      <w:proofErr w:type="spellEnd"/>
      <w:r w:rsidR="00580EFE" w:rsidRPr="00580EFE">
        <w:rPr>
          <w:rFonts w:ascii="Calibri" w:eastAsia="Calibri" w:hAnsi="Calibri" w:cs="Calibri"/>
          <w:b/>
          <w:i/>
          <w:sz w:val="30"/>
          <w:szCs w:val="30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before="17" w:line="280" w:lineRule="exact"/>
        <w:rPr>
          <w:sz w:val="28"/>
          <w:szCs w:val="28"/>
        </w:rPr>
      </w:pPr>
    </w:p>
    <w:p w:rsidR="001471C9" w:rsidRDefault="007879D3">
      <w:pPr>
        <w:ind w:left="500"/>
        <w:sectPr w:rsidR="001471C9">
          <w:footerReference w:type="default" r:id="rId10"/>
          <w:pgSz w:w="11920" w:h="16840"/>
          <w:pgMar w:top="700" w:right="1040" w:bottom="280" w:left="560" w:header="0" w:footer="841" w:gutter="0"/>
          <w:pgNumType w:start="2"/>
          <w:cols w:space="708"/>
        </w:sectPr>
      </w:pPr>
      <w:r>
        <w:pict>
          <v:shape id="_x0000_s1249" type="#_x0000_t75" style="position:absolute;left:0;text-align:left;margin-left:325.7pt;margin-top:21.55pt;width:37.8pt;height:101.15pt;z-index:-251673088;mso-position-horizontal-relative:page">
            <v:imagedata r:id="rId11" o:title=""/>
            <w10:wrap anchorx="page"/>
          </v:shape>
        </w:pict>
      </w:r>
      <w:r>
        <w:pict>
          <v:shape id="_x0000_s1253" type="#_x0000_t75" style="position:absolute;left:0;text-align:left;margin-left:174.3pt;margin-top:24.6pt;width:91.7pt;height:87.55pt;z-index:-251672064;mso-position-horizontal-relative:page">
            <v:imagedata r:id="rId12" o:title=""/>
            <w10:wrap anchorx="page"/>
          </v:shape>
        </w:pict>
      </w:r>
      <w:r>
        <w:pict>
          <v:shape id="_x0000_i1026" type="#_x0000_t75" style="width:59.25pt;height:128.25pt">
            <v:imagedata r:id="rId13" o:title=""/>
          </v:shape>
        </w:pict>
      </w:r>
    </w:p>
    <w:p w:rsidR="001471C9" w:rsidRPr="00580EFE" w:rsidRDefault="00580EFE">
      <w:pPr>
        <w:spacing w:before="28"/>
        <w:ind w:left="99" w:right="-13"/>
        <w:jc w:val="center"/>
        <w:rPr>
          <w:rFonts w:ascii="Calibri" w:eastAsia="Calibri" w:hAnsi="Calibri" w:cs="Calibri"/>
          <w:sz w:val="30"/>
          <w:szCs w:val="30"/>
          <w:lang w:val="bg-BG"/>
        </w:rPr>
      </w:pPr>
      <w:r>
        <w:rPr>
          <w:rFonts w:ascii="Calibri" w:eastAsia="Calibri" w:hAnsi="Calibri" w:cs="Calibri"/>
          <w:b/>
          <w:i/>
          <w:sz w:val="30"/>
          <w:szCs w:val="30"/>
          <w:lang w:val="bg-BG"/>
        </w:rPr>
        <w:t>Визьор на камерата</w:t>
      </w:r>
    </w:p>
    <w:p w:rsidR="001471C9" w:rsidRDefault="001471C9">
      <w:pPr>
        <w:spacing w:before="6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7879D3">
      <w:pPr>
        <w:ind w:left="103"/>
      </w:pPr>
      <w:r>
        <w:pict>
          <v:shape id="_x0000_i1027" type="#_x0000_t75" style="width:99pt;height:99pt">
            <v:imagedata r:id="rId14" o:title=""/>
          </v:shape>
        </w:pict>
      </w:r>
    </w:p>
    <w:p w:rsidR="001471C9" w:rsidRDefault="001471C9">
      <w:pPr>
        <w:spacing w:before="5" w:line="120" w:lineRule="exact"/>
        <w:rPr>
          <w:sz w:val="13"/>
          <w:szCs w:val="13"/>
        </w:rPr>
      </w:pPr>
    </w:p>
    <w:p w:rsidR="001471C9" w:rsidRPr="00580EFE" w:rsidRDefault="00580EFE">
      <w:pPr>
        <w:spacing w:line="360" w:lineRule="exact"/>
        <w:ind w:left="603" w:right="381"/>
        <w:jc w:val="center"/>
        <w:rPr>
          <w:rFonts w:ascii="Calibri" w:eastAsia="Calibri" w:hAnsi="Calibri" w:cs="Calibri"/>
          <w:sz w:val="24"/>
          <w:szCs w:val="30"/>
          <w:lang w:val="bg-BG"/>
        </w:rPr>
      </w:pPr>
      <w:r w:rsidRPr="00580EFE">
        <w:rPr>
          <w:rFonts w:ascii="Calibri" w:eastAsia="Calibri" w:hAnsi="Calibri" w:cs="Calibri"/>
          <w:b/>
          <w:i/>
          <w:sz w:val="24"/>
          <w:szCs w:val="30"/>
          <w:lang w:val="bg-BG"/>
        </w:rPr>
        <w:t>Захр. адаптер</w:t>
      </w:r>
    </w:p>
    <w:p w:rsidR="001471C9" w:rsidRPr="00580EFE" w:rsidRDefault="0037055A">
      <w:pPr>
        <w:spacing w:before="28"/>
        <w:ind w:left="-43" w:right="-43"/>
        <w:jc w:val="center"/>
        <w:rPr>
          <w:rFonts w:ascii="Calibri" w:eastAsia="Calibri" w:hAnsi="Calibri" w:cs="Calibri"/>
          <w:sz w:val="24"/>
          <w:szCs w:val="24"/>
          <w:lang w:val="bg-BG"/>
        </w:rPr>
      </w:pPr>
      <w:r>
        <w:br w:type="column"/>
      </w:r>
      <w:r w:rsidR="00580EFE" w:rsidRPr="00580EFE">
        <w:rPr>
          <w:rFonts w:ascii="Calibri" w:eastAsia="Calibri" w:hAnsi="Calibri" w:cs="Calibri"/>
          <w:b/>
          <w:i/>
          <w:sz w:val="24"/>
          <w:szCs w:val="24"/>
          <w:lang w:val="bg-BG"/>
        </w:rPr>
        <w:t>Отделение за батерията на камерата</w:t>
      </w:r>
    </w:p>
    <w:p w:rsidR="001471C9" w:rsidRDefault="001471C9">
      <w:pPr>
        <w:spacing w:line="200" w:lineRule="exact"/>
      </w:pPr>
    </w:p>
    <w:p w:rsidR="001471C9" w:rsidRDefault="001471C9">
      <w:pPr>
        <w:spacing w:before="6" w:line="280" w:lineRule="exact"/>
        <w:rPr>
          <w:sz w:val="28"/>
          <w:szCs w:val="28"/>
        </w:rPr>
      </w:pPr>
    </w:p>
    <w:p w:rsidR="001471C9" w:rsidRDefault="007879D3">
      <w:pPr>
        <w:ind w:left="208"/>
      </w:pPr>
      <w:r>
        <w:pict>
          <v:shape id="_x0000_i1028" type="#_x0000_t75" style="width:99pt;height:100.5pt">
            <v:imagedata r:id="rId15" o:title=""/>
          </v:shape>
        </w:pict>
      </w:r>
    </w:p>
    <w:p w:rsidR="001471C9" w:rsidRDefault="001471C9">
      <w:pPr>
        <w:spacing w:before="1" w:line="140" w:lineRule="exact"/>
        <w:rPr>
          <w:sz w:val="15"/>
          <w:szCs w:val="15"/>
        </w:rPr>
      </w:pPr>
    </w:p>
    <w:p w:rsidR="001471C9" w:rsidRPr="00580EFE" w:rsidRDefault="007879D3" w:rsidP="00580EFE">
      <w:pPr>
        <w:ind w:left="615" w:right="783"/>
        <w:jc w:val="center"/>
        <w:rPr>
          <w:rFonts w:ascii="Calibri" w:eastAsia="Calibri" w:hAnsi="Calibri" w:cs="Calibri"/>
          <w:sz w:val="30"/>
          <w:szCs w:val="30"/>
          <w:lang w:val="bg-BG"/>
        </w:rPr>
      </w:pPr>
      <w:r>
        <w:pict>
          <v:shape id="_x0000_s1248" type="#_x0000_t75" style="position:absolute;left:0;text-align:left;margin-left:221.1pt;margin-top:89.4pt;width:31.5pt;height:42.6pt;z-index:-251671040;mso-position-horizontal-relative:page">
            <v:imagedata r:id="rId16" o:title=""/>
            <w10:wrap anchorx="page"/>
          </v:shape>
        </w:pict>
      </w:r>
      <w:proofErr w:type="spellStart"/>
      <w:r w:rsidR="00580EFE">
        <w:rPr>
          <w:rFonts w:ascii="Calibri" w:eastAsia="Calibri" w:hAnsi="Calibri" w:cs="Calibri"/>
          <w:b/>
          <w:i/>
          <w:sz w:val="30"/>
          <w:szCs w:val="30"/>
        </w:rPr>
        <w:t>Мрежов</w:t>
      </w:r>
      <w:proofErr w:type="spellEnd"/>
      <w:r w:rsidR="00580EF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580EFE">
        <w:rPr>
          <w:rFonts w:ascii="Calibri" w:eastAsia="Calibri" w:hAnsi="Calibri" w:cs="Calibri"/>
          <w:b/>
          <w:i/>
          <w:sz w:val="30"/>
          <w:szCs w:val="30"/>
        </w:rPr>
        <w:t>кабел</w:t>
      </w:r>
      <w:proofErr w:type="spellEnd"/>
    </w:p>
    <w:p w:rsidR="001471C9" w:rsidRPr="00580EFE" w:rsidRDefault="0037055A">
      <w:pPr>
        <w:spacing w:line="360" w:lineRule="exact"/>
        <w:ind w:left="135" w:right="66"/>
        <w:jc w:val="center"/>
        <w:rPr>
          <w:rFonts w:ascii="Calibri" w:eastAsia="Calibri" w:hAnsi="Calibri" w:cs="Calibri"/>
          <w:sz w:val="30"/>
          <w:szCs w:val="30"/>
          <w:lang w:val="bg-BG"/>
        </w:rPr>
      </w:pPr>
      <w:r>
        <w:br w:type="column"/>
      </w:r>
      <w:r w:rsidR="00580EFE">
        <w:rPr>
          <w:rFonts w:ascii="Calibri" w:eastAsia="Calibri" w:hAnsi="Calibri" w:cs="Calibri"/>
          <w:b/>
          <w:i/>
          <w:sz w:val="24"/>
          <w:szCs w:val="30"/>
          <w:lang w:val="bg-BG"/>
        </w:rPr>
        <w:t>Входен модул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20" w:line="260" w:lineRule="exact"/>
        <w:rPr>
          <w:sz w:val="26"/>
          <w:szCs w:val="26"/>
        </w:rPr>
      </w:pPr>
    </w:p>
    <w:p w:rsidR="001471C9" w:rsidRDefault="007879D3">
      <w:r>
        <w:pict>
          <v:shape id="_x0000_i1029" type="#_x0000_t75" style="width:70.5pt;height:92.25pt">
            <v:imagedata r:id="rId17" o:title=""/>
          </v:shape>
        </w:pict>
      </w:r>
    </w:p>
    <w:p w:rsidR="001471C9" w:rsidRDefault="001471C9">
      <w:pPr>
        <w:spacing w:before="5" w:line="180" w:lineRule="exact"/>
        <w:rPr>
          <w:sz w:val="18"/>
          <w:szCs w:val="18"/>
        </w:rPr>
      </w:pPr>
    </w:p>
    <w:p w:rsidR="001471C9" w:rsidRPr="00580EFE" w:rsidRDefault="007879D3">
      <w:pPr>
        <w:ind w:left="490" w:right="357"/>
        <w:jc w:val="center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pict>
          <v:shape id="_x0000_s1246" type="#_x0000_t75" style="position:absolute;left:0;text-align:left;margin-left:337.85pt;margin-top:88.75pt;width:66.05pt;height:54.45pt;z-index:-251670016;mso-position-horizontal-relative:page">
            <v:imagedata r:id="rId18" o:title=""/>
            <w10:wrap anchorx="page"/>
          </v:shape>
        </w:pict>
      </w:r>
      <w:proofErr w:type="spellStart"/>
      <w:r w:rsidR="00580EFE" w:rsidRPr="00580EFE">
        <w:rPr>
          <w:rFonts w:ascii="Calibri" w:eastAsia="Calibri" w:hAnsi="Calibri" w:cs="Calibri"/>
          <w:b/>
          <w:i/>
          <w:sz w:val="24"/>
          <w:szCs w:val="24"/>
        </w:rPr>
        <w:t>Ръководство</w:t>
      </w:r>
      <w:proofErr w:type="spellEnd"/>
      <w:r w:rsidR="00580EFE" w:rsidRPr="00580EFE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24"/>
          <w:szCs w:val="24"/>
        </w:rPr>
        <w:t>за</w:t>
      </w:r>
      <w:proofErr w:type="spellEnd"/>
      <w:r w:rsidR="00580EFE" w:rsidRPr="00580EFE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proofErr w:type="spellStart"/>
      <w:r w:rsidR="00580EFE" w:rsidRPr="00580EFE">
        <w:rPr>
          <w:rFonts w:ascii="Calibri" w:eastAsia="Calibri" w:hAnsi="Calibri" w:cs="Calibri"/>
          <w:b/>
          <w:i/>
          <w:sz w:val="24"/>
          <w:szCs w:val="24"/>
        </w:rPr>
        <w:t>употреба</w:t>
      </w:r>
      <w:proofErr w:type="spellEnd"/>
    </w:p>
    <w:p w:rsidR="001471C9" w:rsidRPr="00580EFE" w:rsidRDefault="0037055A">
      <w:pPr>
        <w:spacing w:before="38"/>
        <w:ind w:left="510"/>
        <w:rPr>
          <w:rFonts w:ascii="Calibri" w:eastAsia="Calibri" w:hAnsi="Calibri" w:cs="Calibri"/>
          <w:sz w:val="30"/>
          <w:szCs w:val="30"/>
          <w:lang w:val="bg-BG"/>
        </w:rPr>
      </w:pPr>
      <w:r>
        <w:br w:type="column"/>
      </w:r>
      <w:r w:rsidR="00580EFE">
        <w:rPr>
          <w:rFonts w:ascii="Calibri" w:eastAsia="Calibri" w:hAnsi="Calibri" w:cs="Calibri"/>
          <w:b/>
          <w:i/>
          <w:sz w:val="30"/>
          <w:szCs w:val="30"/>
          <w:lang w:val="bg-BG"/>
        </w:rPr>
        <w:t>Антена</w:t>
      </w:r>
    </w:p>
    <w:p w:rsidR="001471C9" w:rsidRDefault="001471C9">
      <w:pPr>
        <w:spacing w:before="8" w:line="140" w:lineRule="exact"/>
        <w:rPr>
          <w:sz w:val="14"/>
          <w:szCs w:val="14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7879D3">
      <w:pPr>
        <w:ind w:left="628"/>
      </w:pPr>
      <w:r>
        <w:pict>
          <v:shape id="_x0000_i1030" type="#_x0000_t75" style="width:53.25pt;height:75.75pt">
            <v:imagedata r:id="rId19" o:title=""/>
          </v:shape>
        </w:pict>
      </w:r>
    </w:p>
    <w:p w:rsidR="001471C9" w:rsidRDefault="001471C9">
      <w:pPr>
        <w:spacing w:line="200" w:lineRule="exact"/>
      </w:pPr>
    </w:p>
    <w:p w:rsidR="001471C9" w:rsidRDefault="001471C9">
      <w:pPr>
        <w:spacing w:before="13" w:line="220" w:lineRule="exact"/>
        <w:rPr>
          <w:sz w:val="22"/>
          <w:szCs w:val="22"/>
        </w:rPr>
      </w:pPr>
    </w:p>
    <w:p w:rsidR="001471C9" w:rsidRPr="00580EFE" w:rsidRDefault="00580EFE">
      <w:pPr>
        <w:ind w:left="117"/>
        <w:rPr>
          <w:rFonts w:ascii="Calibri" w:eastAsia="Calibri" w:hAnsi="Calibri" w:cs="Calibri"/>
          <w:sz w:val="24"/>
          <w:szCs w:val="30"/>
        </w:rPr>
        <w:sectPr w:rsidR="001471C9" w:rsidRPr="00580EFE">
          <w:type w:val="continuous"/>
          <w:pgSz w:w="11920" w:h="16840"/>
          <w:pgMar w:top="1560" w:right="1040" w:bottom="280" w:left="560" w:header="708" w:footer="708" w:gutter="0"/>
          <w:cols w:num="4" w:space="708" w:equalWidth="0">
            <w:col w:w="2087" w:space="421"/>
            <w:col w:w="2568" w:space="491"/>
            <w:col w:w="1413" w:space="934"/>
            <w:col w:w="2406"/>
          </w:cols>
        </w:sectPr>
      </w:pPr>
      <w:r w:rsidRPr="00580EFE">
        <w:rPr>
          <w:rFonts w:ascii="Calibri" w:eastAsia="Calibri" w:hAnsi="Calibri" w:cs="Calibri"/>
          <w:b/>
          <w:i/>
          <w:sz w:val="24"/>
          <w:szCs w:val="30"/>
          <w:lang w:val="bg-BG"/>
        </w:rPr>
        <w:t>Инсталационен комплект</w:t>
      </w:r>
      <w:r w:rsidR="0037055A" w:rsidRPr="00580EFE">
        <w:rPr>
          <w:rFonts w:ascii="Calibri" w:eastAsia="Calibri" w:hAnsi="Calibri" w:cs="Calibri"/>
          <w:b/>
          <w:i/>
          <w:sz w:val="24"/>
          <w:szCs w:val="30"/>
        </w:rPr>
        <w:t>: A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2" w:line="200" w:lineRule="exact"/>
      </w:pPr>
    </w:p>
    <w:p w:rsidR="001471C9" w:rsidRDefault="007879D3">
      <w:pPr>
        <w:ind w:left="1180"/>
      </w:pPr>
      <w:r>
        <w:pict>
          <v:shape id="_x0000_i1031" type="#_x0000_t75" style="width:45pt;height:51pt">
            <v:imagedata r:id="rId20" o:title=""/>
          </v:shape>
        </w:pict>
      </w:r>
    </w:p>
    <w:p w:rsidR="001471C9" w:rsidRDefault="001471C9">
      <w:pPr>
        <w:spacing w:before="4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Pr="00580EFE" w:rsidRDefault="00580EFE">
      <w:pPr>
        <w:spacing w:line="380" w:lineRule="exact"/>
        <w:ind w:left="549"/>
        <w:rPr>
          <w:rFonts w:ascii="Calibri" w:eastAsia="Calibri" w:hAnsi="Calibri" w:cs="Calibri"/>
          <w:szCs w:val="30"/>
          <w:lang w:val="bg-BG"/>
        </w:rPr>
        <w:sectPr w:rsidR="001471C9" w:rsidRPr="00580EFE">
          <w:type w:val="continuous"/>
          <w:pgSz w:w="11920" w:h="16840"/>
          <w:pgMar w:top="1560" w:right="1040" w:bottom="280" w:left="560" w:header="708" w:footer="708" w:gutter="0"/>
          <w:cols w:space="708"/>
        </w:sectPr>
      </w:pPr>
      <w:r w:rsidRPr="00580EFE">
        <w:rPr>
          <w:rFonts w:ascii="Calibri" w:eastAsia="Calibri" w:hAnsi="Calibri" w:cs="Calibri"/>
          <w:b/>
          <w:i/>
          <w:szCs w:val="30"/>
          <w:lang w:val="bg-BG"/>
        </w:rPr>
        <w:t>Инсталационен комплект</w:t>
      </w:r>
      <w:r w:rsidR="0037055A" w:rsidRPr="00580EFE">
        <w:rPr>
          <w:rFonts w:ascii="Calibri" w:eastAsia="Calibri" w:hAnsi="Calibri" w:cs="Calibri"/>
          <w:b/>
          <w:i/>
          <w:szCs w:val="30"/>
        </w:rPr>
        <w:t xml:space="preserve">: B        </w:t>
      </w:r>
      <w:r w:rsidRPr="00580EFE">
        <w:rPr>
          <w:rFonts w:ascii="Calibri" w:eastAsia="Calibri" w:hAnsi="Calibri" w:cs="Calibri"/>
          <w:b/>
          <w:i/>
          <w:szCs w:val="30"/>
          <w:lang w:val="bg-BG"/>
        </w:rPr>
        <w:t>Инсталационен комплект</w:t>
      </w:r>
      <w:r w:rsidR="0037055A" w:rsidRPr="00580EFE">
        <w:rPr>
          <w:rFonts w:ascii="Calibri" w:eastAsia="Calibri" w:hAnsi="Calibri" w:cs="Calibri"/>
          <w:b/>
          <w:i/>
          <w:szCs w:val="30"/>
        </w:rPr>
        <w:t xml:space="preserve">: C      </w:t>
      </w:r>
      <w:r w:rsidRPr="00580EFE">
        <w:rPr>
          <w:rFonts w:ascii="Calibri" w:eastAsia="Calibri" w:hAnsi="Calibri" w:cs="Calibri"/>
          <w:b/>
          <w:i/>
          <w:position w:val="2"/>
          <w:szCs w:val="30"/>
          <w:lang w:val="bg-BG"/>
        </w:rPr>
        <w:t>Батерии</w:t>
      </w:r>
    </w:p>
    <w:p w:rsidR="001471C9" w:rsidRPr="00580EFE" w:rsidRDefault="007879D3">
      <w:pPr>
        <w:spacing w:line="560" w:lineRule="exact"/>
        <w:ind w:left="110"/>
        <w:rPr>
          <w:rFonts w:ascii="Calibri" w:eastAsia="Calibri" w:hAnsi="Calibri" w:cs="Calibri"/>
          <w:sz w:val="48"/>
          <w:szCs w:val="48"/>
          <w:lang w:val="bg-BG"/>
        </w:rPr>
      </w:pPr>
      <w:r>
        <w:lastRenderedPageBreak/>
        <w:pict>
          <v:group id="_x0000_s1242" style="position:absolute;left:0;text-align:left;margin-left:39.8pt;margin-top:31.4pt;width:495.55pt;height:.95pt;z-index:-251668992;mso-position-horizontal-relative:page" coordorigin="796,628" coordsize="9911,19">
            <v:shape id="_x0000_s1243" style="position:absolute;left:796;top:628;width:9911;height:19" coordorigin="796,628" coordsize="9911,19" path="m796,628r9911,19e" filled="f">
              <v:path arrowok="t"/>
            </v:shape>
            <w10:wrap anchorx="page"/>
          </v:group>
        </w:pict>
      </w:r>
      <w:r w:rsidR="00580EFE">
        <w:rPr>
          <w:rFonts w:ascii="Calibri" w:eastAsia="Calibri" w:hAnsi="Calibri" w:cs="Calibri"/>
          <w:b/>
          <w:i/>
          <w:position w:val="1"/>
          <w:sz w:val="48"/>
          <w:szCs w:val="48"/>
          <w:lang w:val="bg-BG"/>
        </w:rPr>
        <w:t>Връщане на фабрични настройки</w:t>
      </w:r>
    </w:p>
    <w:p w:rsidR="001471C9" w:rsidRDefault="001471C9">
      <w:pPr>
        <w:spacing w:line="120" w:lineRule="exact"/>
        <w:rPr>
          <w:sz w:val="12"/>
          <w:szCs w:val="12"/>
        </w:rPr>
      </w:pPr>
    </w:p>
    <w:p w:rsidR="001471C9" w:rsidRPr="00580EFE" w:rsidRDefault="001471C9">
      <w:pPr>
        <w:spacing w:line="200" w:lineRule="exact"/>
        <w:rPr>
          <w:rFonts w:ascii="Calibri" w:eastAsia="Calibri" w:hAnsi="Calibri" w:cs="Calibri"/>
          <w:sz w:val="32"/>
          <w:szCs w:val="32"/>
        </w:rPr>
      </w:pPr>
    </w:p>
    <w:p w:rsidR="001471C9" w:rsidRPr="00580EFE" w:rsidRDefault="001471C9">
      <w:pPr>
        <w:spacing w:line="200" w:lineRule="exact"/>
        <w:rPr>
          <w:rFonts w:ascii="Calibri" w:eastAsia="Calibri" w:hAnsi="Calibri" w:cs="Calibri"/>
          <w:sz w:val="32"/>
          <w:szCs w:val="32"/>
        </w:rPr>
      </w:pPr>
    </w:p>
    <w:p w:rsidR="001471C9" w:rsidRPr="00580EFE" w:rsidRDefault="00580EFE" w:rsidP="00580EFE">
      <w:pPr>
        <w:spacing w:before="8"/>
        <w:ind w:left="110"/>
        <w:rPr>
          <w:rFonts w:ascii="Calibri" w:eastAsia="Calibri" w:hAnsi="Calibri" w:cs="Calibri"/>
          <w:sz w:val="32"/>
          <w:szCs w:val="32"/>
        </w:rPr>
      </w:pPr>
      <w:proofErr w:type="spellStart"/>
      <w:r w:rsidRPr="00580EFE">
        <w:rPr>
          <w:rFonts w:ascii="Calibri" w:eastAsia="Calibri" w:hAnsi="Calibri" w:cs="Calibri"/>
          <w:sz w:val="32"/>
          <w:szCs w:val="32"/>
        </w:rPr>
        <w:t>Ако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имате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проблеми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с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мрежовата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си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камера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можете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върнете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обратно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фабричните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настройки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по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подразбиране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Това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връща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всички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настройки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обратно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580EFE">
        <w:rPr>
          <w:rFonts w:ascii="Calibri" w:eastAsia="Calibri" w:hAnsi="Calibri" w:cs="Calibri"/>
          <w:sz w:val="32"/>
          <w:szCs w:val="32"/>
        </w:rPr>
        <w:t>стандартните</w:t>
      </w:r>
      <w:proofErr w:type="spellEnd"/>
      <w:r w:rsidRPr="00580EFE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A45B38">
      <w:pPr>
        <w:spacing w:line="360" w:lineRule="exact"/>
        <w:ind w:left="110" w:right="42"/>
        <w:rPr>
          <w:rFonts w:ascii="Calibri" w:eastAsia="Calibri" w:hAnsi="Calibri" w:cs="Calibri"/>
          <w:sz w:val="32"/>
          <w:szCs w:val="32"/>
        </w:rPr>
      </w:pPr>
      <w:proofErr w:type="spellStart"/>
      <w:r w:rsidRPr="00A45B38">
        <w:rPr>
          <w:rFonts w:ascii="Calibri" w:eastAsia="Calibri" w:hAnsi="Calibri" w:cs="Calibri"/>
          <w:sz w:val="32"/>
          <w:szCs w:val="32"/>
        </w:rPr>
        <w:t>Натиснете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задръжте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бутона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Reset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задния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панел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поне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10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секунди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Освободете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бутона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когато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светодиодът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захранване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b/>
          <w:sz w:val="32"/>
          <w:szCs w:val="32"/>
        </w:rPr>
        <w:t>мига</w:t>
      </w:r>
      <w:proofErr w:type="spellEnd"/>
      <w:r w:rsidRPr="00A45B38">
        <w:rPr>
          <w:rFonts w:ascii="Calibri" w:eastAsia="Calibri" w:hAnsi="Calibri" w:cs="Calibri"/>
          <w:b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b/>
          <w:sz w:val="32"/>
          <w:szCs w:val="32"/>
        </w:rPr>
        <w:t>бързо</w:t>
      </w:r>
      <w:proofErr w:type="spellEnd"/>
      <w:r w:rsidRPr="00A45B38">
        <w:rPr>
          <w:rFonts w:ascii="Calibri" w:eastAsia="Calibri" w:hAnsi="Calibri" w:cs="Calibri"/>
          <w:b/>
          <w:sz w:val="32"/>
          <w:szCs w:val="32"/>
        </w:rPr>
        <w:t xml:space="preserve"> в </w:t>
      </w:r>
      <w:proofErr w:type="spellStart"/>
      <w:r w:rsidRPr="00A45B38">
        <w:rPr>
          <w:rFonts w:ascii="Calibri" w:eastAsia="Calibri" w:hAnsi="Calibri" w:cs="Calibri"/>
          <w:b/>
          <w:color w:val="00B050"/>
          <w:sz w:val="32"/>
          <w:szCs w:val="32"/>
        </w:rPr>
        <w:t>зелено</w:t>
      </w:r>
      <w:proofErr w:type="spellEnd"/>
      <w:r w:rsidRPr="00A45B38">
        <w:rPr>
          <w:rFonts w:ascii="Calibri" w:eastAsia="Calibri" w:hAnsi="Calibri" w:cs="Calibri"/>
          <w:b/>
          <w:color w:val="00B050"/>
          <w:sz w:val="32"/>
          <w:szCs w:val="32"/>
        </w:rPr>
        <w:t xml:space="preserve">, </w:t>
      </w:r>
      <w:r w:rsidRPr="00A45B38">
        <w:rPr>
          <w:rFonts w:ascii="Calibri" w:eastAsia="Calibri" w:hAnsi="Calibri" w:cs="Calibri"/>
          <w:sz w:val="32"/>
          <w:szCs w:val="32"/>
        </w:rPr>
        <w:t xml:space="preserve">и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изчакайте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няколко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минути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може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устройството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се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A45B38">
        <w:rPr>
          <w:rFonts w:ascii="Calibri" w:eastAsia="Calibri" w:hAnsi="Calibri" w:cs="Calibri"/>
          <w:sz w:val="32"/>
          <w:szCs w:val="32"/>
        </w:rPr>
        <w:t>рестартира</w:t>
      </w:r>
      <w:proofErr w:type="spellEnd"/>
      <w:r w:rsidRPr="00A45B38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before="9" w:line="280" w:lineRule="exact"/>
        <w:rPr>
          <w:sz w:val="28"/>
          <w:szCs w:val="28"/>
        </w:rPr>
      </w:pPr>
    </w:p>
    <w:p w:rsidR="001471C9" w:rsidRDefault="007879D3">
      <w:pPr>
        <w:ind w:left="1958"/>
        <w:sectPr w:rsidR="001471C9">
          <w:pgSz w:w="11920" w:h="16840"/>
          <w:pgMar w:top="700" w:right="980" w:bottom="280" w:left="740" w:header="0" w:footer="841" w:gutter="0"/>
          <w:cols w:space="708"/>
        </w:sectPr>
      </w:pPr>
      <w:r>
        <w:pict>
          <v:shape id="_x0000_i1032" type="#_x0000_t75" style="width:329.25pt;height:114.75pt">
            <v:imagedata r:id="rId21" o:title=""/>
          </v:shape>
        </w:pict>
      </w:r>
    </w:p>
    <w:p w:rsidR="001471C9" w:rsidRPr="00A45B38" w:rsidRDefault="007879D3">
      <w:pPr>
        <w:spacing w:line="560" w:lineRule="exact"/>
        <w:ind w:left="130"/>
        <w:rPr>
          <w:rFonts w:ascii="Calibri" w:eastAsia="Calibri" w:hAnsi="Calibri" w:cs="Calibri"/>
          <w:sz w:val="48"/>
          <w:szCs w:val="48"/>
          <w:lang w:val="bg-BG"/>
        </w:rPr>
      </w:pPr>
      <w:r>
        <w:lastRenderedPageBreak/>
        <w:pict>
          <v:group id="_x0000_s1239" style="position:absolute;left:0;text-align:left;margin-left:39.75pt;margin-top:30.25pt;width:495.55pt;height:.95pt;z-index:-251665920;mso-position-horizontal-relative:page" coordorigin="795,605" coordsize="9911,19">
            <v:shape id="_x0000_s1240" style="position:absolute;left:795;top:605;width:9911;height:19" coordorigin="795,605" coordsize="9911,19" path="m795,605r9911,19e" filled="f">
              <v:path arrowok="t"/>
            </v:shape>
            <w10:wrap anchorx="page"/>
          </v:group>
        </w:pict>
      </w:r>
      <w:proofErr w:type="spellStart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>Статус</w:t>
      </w:r>
      <w:proofErr w:type="spellEnd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 xml:space="preserve"> </w:t>
      </w:r>
      <w:proofErr w:type="spellStart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>на</w:t>
      </w:r>
      <w:proofErr w:type="spellEnd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 xml:space="preserve"> </w:t>
      </w:r>
      <w:proofErr w:type="spellStart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>светлинните</w:t>
      </w:r>
      <w:proofErr w:type="spellEnd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 xml:space="preserve"> </w:t>
      </w:r>
      <w:proofErr w:type="spellStart"/>
      <w:r w:rsidR="00A45B38">
        <w:rPr>
          <w:rFonts w:ascii="Calibri" w:eastAsia="Calibri" w:hAnsi="Calibri" w:cs="Calibri"/>
          <w:b/>
          <w:i/>
          <w:position w:val="1"/>
          <w:sz w:val="48"/>
          <w:szCs w:val="48"/>
        </w:rPr>
        <w:t>индикатори</w:t>
      </w:r>
      <w:proofErr w:type="spellEnd"/>
    </w:p>
    <w:p w:rsidR="001471C9" w:rsidRDefault="001471C9">
      <w:pPr>
        <w:spacing w:line="200" w:lineRule="exact"/>
      </w:pPr>
    </w:p>
    <w:p w:rsidR="001471C9" w:rsidRDefault="001471C9">
      <w:pPr>
        <w:spacing w:before="1" w:line="280" w:lineRule="exact"/>
        <w:rPr>
          <w:sz w:val="28"/>
          <w:szCs w:val="28"/>
        </w:rPr>
      </w:pPr>
    </w:p>
    <w:p w:rsidR="001471C9" w:rsidRDefault="00A45B38">
      <w:pPr>
        <w:ind w:left="13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  <w:lang w:val="bg-BG"/>
        </w:rPr>
        <w:t>Входен модул</w:t>
      </w:r>
      <w:r w:rsidR="0037055A">
        <w:rPr>
          <w:rFonts w:ascii="Calibri" w:eastAsia="Calibri" w:hAnsi="Calibri" w:cs="Calibri"/>
          <w:b/>
          <w:sz w:val="32"/>
          <w:szCs w:val="32"/>
        </w:rPr>
        <w:t>:</w:t>
      </w:r>
    </w:p>
    <w:p w:rsidR="001471C9" w:rsidRDefault="001471C9">
      <w:pPr>
        <w:spacing w:before="3" w:line="160" w:lineRule="exact"/>
        <w:rPr>
          <w:sz w:val="17"/>
          <w:szCs w:val="17"/>
        </w:rPr>
      </w:pPr>
    </w:p>
    <w:p w:rsidR="001471C9" w:rsidRDefault="007879D3">
      <w:pPr>
        <w:spacing w:line="200" w:lineRule="exact"/>
      </w:pPr>
      <w:r>
        <w:pict>
          <v:group id="_x0000_s1119" style="position:absolute;margin-left:36.2pt;margin-top:115.85pt;width:512pt;height:347.5pt;z-index:-251667968;mso-position-horizontal-relative:page;mso-position-vertical-relative:page" coordorigin="724,2327" coordsize="10240,6950">
            <v:shape id="_x0000_s1182" style="position:absolute;left:749;top:2343;width:1416;height:207" coordorigin="749,2343" coordsize="1416,207" path="m749,2550r1417,l2166,2343r-1417,l749,2550xe" fillcolor="#e6e6e6" stroked="f">
              <v:path arrowok="t"/>
            </v:shape>
            <v:shape id="_x0000_s1181" style="position:absolute;left:800;top:2550;width:0;height:360" coordorigin="800,2550" coordsize="0,360" path="m800,2550r,360e" filled="f" strokecolor="#e6e6e6" strokeweight="5.14pt">
              <v:path arrowok="t"/>
            </v:shape>
            <v:shape id="_x0000_s1180" style="position:absolute;left:2064;top:2550;width:103;height:360" coordorigin="2064,2550" coordsize="103,360" path="m2064,2910r103,l2167,2550r-103,l2064,2910xe" fillcolor="#e6e6e6" stroked="f">
              <v:path arrowok="t"/>
            </v:shape>
            <v:shape id="_x0000_s1179" style="position:absolute;left:749;top:2910;width:1416;height:211" coordorigin="749,2910" coordsize="1416,211" path="m749,3121r1417,l2166,2910r-1417,l749,3121xe" fillcolor="#e6e6e6" stroked="f">
              <v:path arrowok="t"/>
            </v:shape>
            <v:shape id="_x0000_s1178" style="position:absolute;left:850;top:2550;width:1215;height:360" coordorigin="850,2550" coordsize="1215,360" path="m850,2910r1215,l2065,2550r-1215,l850,2910xe" fillcolor="#e6e6e6" stroked="f">
              <v:path arrowok="t"/>
            </v:shape>
            <v:shape id="_x0000_s1177" style="position:absolute;left:2175;top:2343;width:1551;height:207" coordorigin="2175,2343" coordsize="1551,207" path="m2175,2550r1551,l3726,2343r-1551,l2175,2550xe" fillcolor="#e6e6e6" stroked="f">
              <v:path arrowok="t"/>
            </v:shape>
            <v:shape id="_x0000_s1176" style="position:absolute;left:2174;top:2550;width:108;height:360" coordorigin="2174,2550" coordsize="108,360" path="m2174,2910r108,l2282,2550r-108,l2174,2910xe" fillcolor="#e6e6e6" stroked="f">
              <v:path arrowok="t"/>
            </v:shape>
            <v:shape id="_x0000_s1175" style="position:absolute;left:3624;top:2550;width:103;height:360" coordorigin="3624,2550" coordsize="103,360" path="m3624,2910r103,l3727,2550r-103,l3624,2910xe" fillcolor="#e6e6e6" stroked="f">
              <v:path arrowok="t"/>
            </v:shape>
            <v:shape id="_x0000_s1174" style="position:absolute;left:2175;top:2910;width:1551;height:211" coordorigin="2175,2910" coordsize="1551,211" path="m2175,3121r1551,l3726,2910r-1551,l2175,3121xe" fillcolor="#e6e6e6" stroked="f">
              <v:path arrowok="t"/>
            </v:shape>
            <v:shape id="_x0000_s1173" style="position:absolute;left:2281;top:2550;width:1344;height:360" coordorigin="2281,2550" coordsize="1344,360" path="m2281,2910r1344,l3625,2550r-1344,l2281,2910xe" fillcolor="#e6e6e6" stroked="f">
              <v:path arrowok="t"/>
            </v:shape>
            <v:shape id="_x0000_s1172" style="position:absolute;left:3741;top:2343;width:2799;height:207" coordorigin="3741,2343" coordsize="2799,207" path="m3741,2550r2799,l6540,2343r-2799,l3741,2550xe" fillcolor="#e6e6e6" stroked="f">
              <v:path arrowok="t"/>
            </v:shape>
            <v:shape id="_x0000_s1171" style="position:absolute;left:3740;top:2550;width:103;height:360" coordorigin="3740,2550" coordsize="103,360" path="m3740,2910r102,l3842,2550r-102,l3740,2910xe" fillcolor="#e6e6e6" stroked="f">
              <v:path arrowok="t"/>
            </v:shape>
            <v:shape id="_x0000_s1170" style="position:absolute;left:6438;top:2550;width:103;height:360" coordorigin="6438,2550" coordsize="103,360" path="m6438,2910r103,l6541,2550r-103,l6438,2910xe" fillcolor="#e6e6e6" stroked="f">
              <v:path arrowok="t"/>
            </v:shape>
            <v:shape id="_x0000_s1169" style="position:absolute;left:3741;top:2910;width:2799;height:211" coordorigin="3741,2910" coordsize="2799,211" path="m3741,3121r2799,l6540,2910r-2799,l3741,3121xe" fillcolor="#e6e6e6" stroked="f">
              <v:path arrowok="t"/>
            </v:shape>
            <v:shape id="_x0000_s1168" style="position:absolute;left:3841;top:2550;width:2598;height:360" coordorigin="3841,2550" coordsize="2598,360" path="m3841,2910r2598,l6439,2550r-2598,l3841,2910xe" fillcolor="#e6e6e6" stroked="f">
              <v:path arrowok="t"/>
            </v:shape>
            <v:shape id="_x0000_s1167" style="position:absolute;left:6550;top:2343;width:4394;height:207" coordorigin="6550,2343" coordsize="4394,207" path="m6550,2550r4394,l10944,2343r-4394,l6550,2550xe" fillcolor="#e6e6e6" stroked="f">
              <v:path arrowok="t"/>
            </v:shape>
            <v:shape id="_x0000_s1166" style="position:absolute;left:6549;top:2550;width:108;height:360" coordorigin="6549,2550" coordsize="108,360" path="m6549,2910r107,l6656,2550r-107,l6549,2910xe" fillcolor="#e6e6e6" stroked="f">
              <v:path arrowok="t"/>
            </v:shape>
            <v:shape id="_x0000_s1165" style="position:absolute;left:10891;top:2550;width:0;height:360" coordorigin="10891,2550" coordsize="0,360" path="m10891,2550r,360e" filled="f" strokecolor="#e6e6e6" strokeweight="5.38pt">
              <v:path arrowok="t"/>
            </v:shape>
            <v:shape id="_x0000_s1164" style="position:absolute;left:6550;top:2910;width:4394;height:211" coordorigin="6550,2910" coordsize="4394,211" path="m6550,3121r4394,l10944,2910r-4394,l6550,3121xe" fillcolor="#e6e6e6" stroked="f">
              <v:path arrowok="t"/>
            </v:shape>
            <v:shape id="_x0000_s1163" style="position:absolute;left:6655;top:2550;width:4183;height:360" coordorigin="6655,2550" coordsize="4183,360" path="m6655,2910r4183,l10838,2550r-4183,l6655,2910xe" fillcolor="#e6e6e6" stroked="f">
              <v:path arrowok="t"/>
            </v:shape>
            <v:shape id="_x0000_s1162" style="position:absolute;left:744;top:2338;width:1421;height:0" coordorigin="744,2338" coordsize="1421,0" path="m744,2338r1422,e" filled="f" strokeweight=".58pt">
              <v:path arrowok="t"/>
            </v:shape>
            <v:shape id="_x0000_s1161" style="position:absolute;left:744;top:2357;width:1421;height:0" coordorigin="744,2357" coordsize="1421,0" path="m744,2357r1422,e" filled="f" strokecolor="#e6e6e6" strokeweight="1.54pt">
              <v:path arrowok="t"/>
            </v:shape>
            <v:shape id="_x0000_s1160" style="position:absolute;left:2175;top:2338;width:1551;height:0" coordorigin="2175,2338" coordsize="1551,0" path="m2175,2338r1551,e" filled="f" strokeweight=".58pt">
              <v:path arrowok="t"/>
            </v:shape>
            <v:shape id="_x0000_s1159" style="position:absolute;left:2175;top:2357;width:1551;height:0" coordorigin="2175,2357" coordsize="1551,0" path="m2175,2357r1551,e" filled="f" strokecolor="#e6e6e6" strokeweight="1.54pt">
              <v:path arrowok="t"/>
            </v:shape>
            <v:shape id="_x0000_s1158" style="position:absolute;left:3736;top:2338;width:2804;height:0" coordorigin="3736,2338" coordsize="2804,0" path="m3736,2338r2804,e" filled="f" strokeweight=".58pt">
              <v:path arrowok="t"/>
            </v:shape>
            <v:shape id="_x0000_s1157" style="position:absolute;left:3736;top:2357;width:2804;height:0" coordorigin="3736,2357" coordsize="2804,0" path="m3736,2357r2804,e" filled="f" strokecolor="#e6e6e6" strokeweight="1.54pt">
              <v:path arrowok="t"/>
            </v:shape>
            <v:shape id="_x0000_s1156" style="position:absolute;left:6550;top:2338;width:4394;height:0" coordorigin="6550,2338" coordsize="4394,0" path="m6550,2338r4394,e" filled="f" strokeweight=".58pt">
              <v:path arrowok="t"/>
            </v:shape>
            <v:shape id="_x0000_s1155" style="position:absolute;left:6550;top:2357;width:4394;height:0" coordorigin="6550,2357" coordsize="4394,0" path="m6550,2357r4394,e" filled="f" strokecolor="#e6e6e6" strokeweight="1.54pt">
              <v:path arrowok="t"/>
            </v:shape>
            <v:shape id="_x0000_s1154" style="position:absolute;left:740;top:3102;width:1431;height:0" coordorigin="740,3102" coordsize="1431,0" path="m740,3102r1431,e" filled="f" strokecolor="#e6e6e6" strokeweight="1.54pt">
              <v:path arrowok="t"/>
            </v:shape>
            <v:shape id="_x0000_s1153" style="position:absolute;left:2171;top:3102;width:1560;height:0" coordorigin="2171,3102" coordsize="1560,0" path="m2171,3102r1560,e" filled="f" strokecolor="#e6e6e6" strokeweight="1.54pt">
              <v:path arrowok="t"/>
            </v:shape>
            <v:shape id="_x0000_s1152" style="position:absolute;left:3731;top:3102;width:2814;height:0" coordorigin="3731,3102" coordsize="2814,0" path="m3731,3102r2814,e" filled="f" strokecolor="#e6e6e6" strokeweight="1.54pt">
              <v:path arrowok="t"/>
            </v:shape>
            <v:shape id="_x0000_s1151" style="position:absolute;left:6545;top:3102;width:4404;height:0" coordorigin="6545,3102" coordsize="4404,0" path="m6545,3102r4403,e" filled="f" strokecolor="#e6e6e6" strokeweight="1.54pt">
              <v:path arrowok="t"/>
            </v:shape>
            <v:shape id="_x0000_s1150" style="position:absolute;left:744;top:3121;width:1421;height:0" coordorigin="744,3121" coordsize="1421,0" path="m744,3121r1422,e" filled="f" strokeweight=".58pt">
              <v:path arrowok="t"/>
            </v:shape>
            <v:shape id="_x0000_s1149" style="position:absolute;left:2175;top:3121;width:1551;height:0" coordorigin="2175,3121" coordsize="1551,0" path="m2175,3121r1551,e" filled="f" strokeweight=".58pt">
              <v:path arrowok="t"/>
            </v:shape>
            <v:shape id="_x0000_s1148" style="position:absolute;left:3736;top:3121;width:2804;height:0" coordorigin="3736,3121" coordsize="2804,0" path="m3736,3121r2804,e" filled="f" strokeweight=".58pt">
              <v:path arrowok="t"/>
            </v:shape>
            <v:shape id="_x0000_s1147" style="position:absolute;left:6550;top:3121;width:4394;height:0" coordorigin="6550,3121" coordsize="4394,0" path="m6550,3121r4394,e" filled="f" strokeweight=".58pt">
              <v:path arrowok="t"/>
            </v:shape>
            <v:shape id="_x0000_s1146" style="position:absolute;left:744;top:5940;width:1421;height:0" coordorigin="744,5940" coordsize="1421,0" path="m744,5940r1422,e" filled="f" strokeweight=".58pt">
              <v:path arrowok="t"/>
            </v:shape>
            <v:shape id="_x0000_s1145" style="position:absolute;left:2175;top:5940;width:1551;height:0" coordorigin="2175,5940" coordsize="1551,0" path="m2175,5940r1551,e" filled="f" strokeweight=".58pt">
              <v:path arrowok="t"/>
            </v:shape>
            <v:shape id="_x0000_s1144" style="position:absolute;left:3736;top:5940;width:2804;height:0" coordorigin="3736,5940" coordsize="2804,0" path="m3736,5940r2804,e" filled="f" strokeweight=".58pt">
              <v:path arrowok="t"/>
            </v:shape>
            <v:shape id="_x0000_s1143" style="position:absolute;left:6550;top:5940;width:4394;height:0" coordorigin="6550,5940" coordsize="4394,0" path="m6550,5940r4394,e" filled="f" strokeweight=".58pt">
              <v:path arrowok="t"/>
            </v:shape>
            <v:shape id="_x0000_s1142" style="position:absolute;left:744;top:7404;width:1421;height:0" coordorigin="744,7404" coordsize="1421,0" path="m744,7404r1422,e" filled="f" strokeweight=".58pt">
              <v:path arrowok="t"/>
            </v:shape>
            <v:shape id="_x0000_s1141" style="position:absolute;left:2175;top:7404;width:1551;height:0" coordorigin="2175,7404" coordsize="1551,0" path="m2175,7404r1551,e" filled="f" strokeweight=".58pt">
              <v:path arrowok="t"/>
            </v:shape>
            <v:shape id="_x0000_s1140" style="position:absolute;left:3736;top:7404;width:2804;height:0" coordorigin="3736,7404" coordsize="2804,0" path="m3736,7404r2804,e" filled="f" strokeweight=".58pt">
              <v:path arrowok="t"/>
            </v:shape>
            <v:shape id="_x0000_s1139" style="position:absolute;left:6550;top:7404;width:4394;height:0" coordorigin="6550,7404" coordsize="4394,0" path="m6550,7404r4394,e" filled="f" strokeweight=".58pt">
              <v:path arrowok="t"/>
            </v:shape>
            <v:shape id="_x0000_s1138" style="position:absolute;left:740;top:2333;width:0;height:6938" coordorigin="740,2333" coordsize="0,6938" path="m740,2333r,6939e" filled="f" strokeweight=".58pt">
              <v:path arrowok="t"/>
            </v:shape>
            <v:shape id="_x0000_s1137" style="position:absolute;left:744;top:9267;width:1421;height:0" coordorigin="744,9267" coordsize="1421,0" path="m744,9267r1422,e" filled="f" strokeweight=".58pt">
              <v:path arrowok="t"/>
            </v:shape>
            <v:shape id="_x0000_s1136" style="position:absolute;left:2171;top:2333;width:0;height:6938" coordorigin="2171,2333" coordsize="0,6938" path="m2171,2333r,6939e" filled="f" strokeweight=".58pt">
              <v:path arrowok="t"/>
            </v:shape>
            <v:shape id="_x0000_s1135" style="position:absolute;left:2175;top:9267;width:1551;height:0" coordorigin="2175,9267" coordsize="1551,0" path="m2175,9267r1551,e" filled="f" strokeweight=".58pt">
              <v:path arrowok="t"/>
            </v:shape>
            <v:shape id="_x0000_s1134" style="position:absolute;left:3736;top:4057;width:2804;height:0" coordorigin="3736,4057" coordsize="2804,0" path="m3736,4057r2804,e" filled="f" strokeweight=".58pt">
              <v:path arrowok="t"/>
            </v:shape>
            <v:shape id="_x0000_s1133" style="position:absolute;left:6550;top:4057;width:4394;height:0" coordorigin="6550,4057" coordsize="4394,0" path="m6550,4057r4394,e" filled="f" strokeweight=".58pt">
              <v:path arrowok="t"/>
            </v:shape>
            <v:shape id="_x0000_s1132" style="position:absolute;left:3736;top:4643;width:2804;height:0" coordorigin="3736,4643" coordsize="2804,0" path="m3736,4643r2804,e" filled="f" strokeweight=".58pt">
              <v:path arrowok="t"/>
            </v:shape>
            <v:shape id="_x0000_s1131" style="position:absolute;left:6550;top:4643;width:4394;height:0" coordorigin="6550,4643" coordsize="4394,0" path="m6550,4643r4394,e" filled="f" strokeweight=".58pt">
              <v:path arrowok="t"/>
            </v:shape>
            <v:shape id="_x0000_s1130" style="position:absolute;left:3736;top:6789;width:2804;height:0" coordorigin="3736,6789" coordsize="2804,0" path="m3736,6789r2804,e" filled="f" strokeweight=".58pt">
              <v:path arrowok="t"/>
            </v:shape>
            <v:shape id="_x0000_s1129" style="position:absolute;left:6550;top:6789;width:4394;height:0" coordorigin="6550,6789" coordsize="4394,0" path="m6550,6789r4394,e" filled="f" strokeweight=".58pt">
              <v:path arrowok="t"/>
            </v:shape>
            <v:shape id="_x0000_s1128" style="position:absolute;left:3736;top:7980;width:2804;height:0" coordorigin="3736,7980" coordsize="2804,0" path="m3736,7980r2804,e" filled="f" strokeweight=".58pt">
              <v:path arrowok="t"/>
            </v:shape>
            <v:shape id="_x0000_s1127" style="position:absolute;left:6550;top:7980;width:4394;height:0" coordorigin="6550,7980" coordsize="4394,0" path="m6550,7980r4394,e" filled="f" strokeweight=".58pt">
              <v:path arrowok="t"/>
            </v:shape>
            <v:shape id="_x0000_s1126" style="position:absolute;left:3736;top:8484;width:2804;height:0" coordorigin="3736,8484" coordsize="2804,0" path="m3736,8484r2804,e" filled="f" strokeweight=".58pt">
              <v:path arrowok="t"/>
            </v:shape>
            <v:shape id="_x0000_s1125" style="position:absolute;left:6550;top:8484;width:4394;height:0" coordorigin="6550,8484" coordsize="4394,0" path="m6550,8484r4394,e" filled="f" strokeweight=".58pt">
              <v:path arrowok="t"/>
            </v:shape>
            <v:shape id="_x0000_s1124" style="position:absolute;left:3731;top:2333;width:0;height:6938" coordorigin="3731,2333" coordsize="0,6938" path="m3731,2333r,6939e" filled="f" strokeweight=".58pt">
              <v:path arrowok="t"/>
            </v:shape>
            <v:shape id="_x0000_s1123" style="position:absolute;left:3736;top:9267;width:2804;height:0" coordorigin="3736,9267" coordsize="2804,0" path="m3736,9267r2804,e" filled="f" strokeweight=".58pt">
              <v:path arrowok="t"/>
            </v:shape>
            <v:shape id="_x0000_s1122" style="position:absolute;left:6545;top:2333;width:0;height:6938" coordorigin="6545,2333" coordsize="0,6938" path="m6545,2333r,6939e" filled="f" strokeweight=".58pt">
              <v:path arrowok="t"/>
            </v:shape>
            <v:shape id="_x0000_s1121" style="position:absolute;left:6550;top:9267;width:4394;height:0" coordorigin="6550,9267" coordsize="4394,0" path="m6550,9267r4394,e" filled="f" strokeweight=".58pt">
              <v:path arrowok="t"/>
            </v:shape>
            <v:shape id="_x0000_s1120" style="position:absolute;left:10948;top:2333;width:0;height:6938" coordorigin="10948,2333" coordsize="0,6938" path="m10948,2333r,6939e" filled="f" strokeweight=".58pt">
              <v:path arrowok="t"/>
            </v:shape>
            <w10:wrap anchorx="page" anchory="page"/>
          </v:group>
        </w:pict>
      </w:r>
    </w:p>
    <w:p w:rsidR="001471C9" w:rsidRDefault="0037055A">
      <w:pPr>
        <w:spacing w:line="380" w:lineRule="exact"/>
        <w:ind w:left="48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LED        </w:t>
      </w:r>
      <w:proofErr w:type="spellStart"/>
      <w:r>
        <w:rPr>
          <w:rFonts w:ascii="Calibri" w:eastAsia="Calibri" w:hAnsi="Calibri" w:cs="Calibri"/>
          <w:b/>
          <w:sz w:val="32"/>
          <w:szCs w:val="32"/>
        </w:rPr>
        <w:t>LED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Color            LED Status                              Description</w:t>
      </w:r>
    </w:p>
    <w:p w:rsidR="001471C9" w:rsidRDefault="001471C9">
      <w:pPr>
        <w:spacing w:before="6" w:line="280" w:lineRule="exact"/>
        <w:rPr>
          <w:sz w:val="28"/>
          <w:szCs w:val="28"/>
        </w:rPr>
      </w:pPr>
    </w:p>
    <w:p w:rsidR="001471C9" w:rsidRPr="00355343" w:rsidRDefault="00355343" w:rsidP="002C5F2D">
      <w:pPr>
        <w:ind w:left="4231"/>
        <w:rPr>
          <w:rFonts w:ascii="Calibri" w:eastAsia="Calibri" w:hAnsi="Calibri" w:cs="Calibri"/>
          <w:sz w:val="32"/>
          <w:szCs w:val="32"/>
          <w:lang w:val="bg-BG"/>
        </w:rPr>
        <w:sectPr w:rsidR="001471C9" w:rsidRPr="00355343">
          <w:pgSz w:w="11920" w:h="16840"/>
          <w:pgMar w:top="700" w:right="960" w:bottom="280" w:left="720" w:header="0" w:footer="841" w:gutter="0"/>
          <w:cols w:space="708"/>
        </w:sectPr>
      </w:pPr>
      <w:proofErr w:type="spellStart"/>
      <w:r w:rsidRPr="00355343">
        <w:rPr>
          <w:rFonts w:ascii="Calibri" w:eastAsia="Calibri" w:hAnsi="Calibri" w:cs="Calibri"/>
          <w:position w:val="-15"/>
          <w:sz w:val="32"/>
          <w:szCs w:val="32"/>
        </w:rPr>
        <w:t>Вкл</w:t>
      </w:r>
      <w:proofErr w:type="spellEnd"/>
      <w:r>
        <w:rPr>
          <w:rFonts w:ascii="Calibri" w:eastAsia="Calibri" w:hAnsi="Calibri" w:cs="Calibri"/>
          <w:position w:val="-15"/>
          <w:sz w:val="32"/>
          <w:szCs w:val="32"/>
        </w:rPr>
        <w:t>.</w:t>
      </w:r>
      <w:r w:rsidR="0037055A">
        <w:rPr>
          <w:rFonts w:ascii="Calibri" w:eastAsia="Calibri" w:hAnsi="Calibri" w:cs="Calibri"/>
          <w:position w:val="-15"/>
          <w:sz w:val="32"/>
          <w:szCs w:val="32"/>
        </w:rPr>
        <w:t xml:space="preserve">                  </w:t>
      </w:r>
      <w:r>
        <w:rPr>
          <w:rFonts w:ascii="Calibri" w:eastAsia="Calibri" w:hAnsi="Calibri" w:cs="Calibri"/>
          <w:position w:val="3"/>
          <w:sz w:val="32"/>
          <w:szCs w:val="32"/>
          <w:lang w:val="bg-BG"/>
        </w:rPr>
        <w:t xml:space="preserve">Модулът е включен и свързан      </w:t>
      </w:r>
    </w:p>
    <w:p w:rsidR="001471C9" w:rsidRDefault="001471C9">
      <w:pPr>
        <w:spacing w:before="7" w:line="120" w:lineRule="exact"/>
        <w:rPr>
          <w:sz w:val="13"/>
          <w:szCs w:val="13"/>
        </w:rPr>
      </w:pPr>
    </w:p>
    <w:p w:rsidR="001471C9" w:rsidRDefault="0037055A">
      <w:pPr>
        <w:ind w:left="264" w:right="7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Power</w:t>
      </w:r>
    </w:p>
    <w:p w:rsidR="001471C9" w:rsidRDefault="001471C9">
      <w:pPr>
        <w:spacing w:line="200" w:lineRule="exact"/>
      </w:pPr>
    </w:p>
    <w:p w:rsidR="001471C9" w:rsidRDefault="001471C9">
      <w:pPr>
        <w:spacing w:before="9" w:line="240" w:lineRule="exact"/>
        <w:rPr>
          <w:sz w:val="24"/>
          <w:szCs w:val="24"/>
        </w:rPr>
      </w:pPr>
    </w:p>
    <w:p w:rsidR="001471C9" w:rsidRDefault="007879D3">
      <w:pPr>
        <w:ind w:left="467"/>
      </w:pPr>
      <w:r>
        <w:pict>
          <v:shape id="_x0000_i1033" type="#_x0000_t75" style="width:27.75pt;height:33pt">
            <v:imagedata r:id="rId22" o:title=""/>
          </v:shape>
        </w:pic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2" w:line="280" w:lineRule="exact"/>
        <w:rPr>
          <w:sz w:val="28"/>
          <w:szCs w:val="28"/>
        </w:rPr>
      </w:pPr>
    </w:p>
    <w:p w:rsidR="001471C9" w:rsidRDefault="0037055A">
      <w:pPr>
        <w:ind w:left="417" w:right="22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LAN</w:t>
      </w:r>
    </w:p>
    <w:p w:rsidR="001471C9" w:rsidRDefault="007879D3">
      <w:pPr>
        <w:spacing w:before="30"/>
        <w:ind w:left="381"/>
      </w:pPr>
      <w:r>
        <w:pict>
          <v:shape id="_x0000_i1034" type="#_x0000_t75" style="width:34.5pt;height:32.25pt">
            <v:imagedata r:id="rId23" o:title=""/>
          </v:shape>
        </w:pict>
      </w:r>
    </w:p>
    <w:p w:rsidR="001471C9" w:rsidRDefault="001471C9">
      <w:pPr>
        <w:spacing w:before="5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37055A">
      <w:pPr>
        <w:ind w:left="143" w:right="-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Internet</w:t>
      </w:r>
    </w:p>
    <w:p w:rsidR="001471C9" w:rsidRDefault="001471C9">
      <w:pPr>
        <w:spacing w:before="7" w:line="280" w:lineRule="exact"/>
        <w:rPr>
          <w:sz w:val="28"/>
          <w:szCs w:val="28"/>
        </w:rPr>
      </w:pPr>
    </w:p>
    <w:p w:rsidR="001471C9" w:rsidRDefault="007879D3">
      <w:pPr>
        <w:ind w:left="489"/>
      </w:pPr>
      <w:r>
        <w:pict>
          <v:shape id="_x0000_i1035" type="#_x0000_t75" style="width:25.5pt;height:20.25pt">
            <v:imagedata r:id="rId24" o:title=""/>
          </v:shape>
        </w:pict>
      </w:r>
    </w:p>
    <w:p w:rsidR="001471C9" w:rsidRDefault="001471C9">
      <w:pPr>
        <w:spacing w:before="9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5441CC">
      <w:pPr>
        <w:ind w:left="86" w:right="-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  <w:lang w:val="bg-BG"/>
        </w:rPr>
        <w:t>Камера</w:t>
      </w:r>
      <w:r w:rsidR="0037055A">
        <w:rPr>
          <w:rFonts w:ascii="Calibri" w:eastAsia="Calibri" w:hAnsi="Calibri" w:cs="Calibri"/>
          <w:b/>
          <w:sz w:val="32"/>
          <w:szCs w:val="32"/>
        </w:rPr>
        <w:t>:</w:t>
      </w:r>
    </w:p>
    <w:p w:rsidR="001471C9" w:rsidRDefault="0037055A">
      <w:pPr>
        <w:spacing w:line="200" w:lineRule="exact"/>
      </w:pPr>
      <w:r>
        <w:br w:type="column"/>
      </w:r>
    </w:p>
    <w:p w:rsidR="001471C9" w:rsidRDefault="001471C9">
      <w:pPr>
        <w:spacing w:line="200" w:lineRule="exact"/>
      </w:pPr>
    </w:p>
    <w:p w:rsidR="001471C9" w:rsidRDefault="001471C9">
      <w:pPr>
        <w:spacing w:before="14" w:line="280" w:lineRule="exact"/>
        <w:rPr>
          <w:sz w:val="28"/>
          <w:szCs w:val="28"/>
        </w:rPr>
      </w:pPr>
    </w:p>
    <w:p w:rsidR="001471C9" w:rsidRPr="00A45B38" w:rsidRDefault="00A45B38">
      <w:pPr>
        <w:ind w:left="82"/>
        <w:rPr>
          <w:rFonts w:ascii="Calibri" w:eastAsia="Calibri" w:hAnsi="Calibri" w:cs="Calibri"/>
          <w:sz w:val="32"/>
          <w:szCs w:val="32"/>
          <w:lang w:val="bg-BG"/>
        </w:rPr>
      </w:pPr>
      <w:r>
        <w:rPr>
          <w:rFonts w:ascii="Calibri" w:eastAsia="Calibri" w:hAnsi="Calibri" w:cs="Calibri"/>
          <w:b/>
          <w:color w:val="00AF50"/>
          <w:sz w:val="32"/>
          <w:szCs w:val="32"/>
          <w:lang w:val="bg-BG"/>
        </w:rPr>
        <w:t>Зелен</w:t>
      </w:r>
    </w:p>
    <w:p w:rsidR="001471C9" w:rsidRDefault="001471C9">
      <w:pPr>
        <w:spacing w:before="1" w:line="140" w:lineRule="exact"/>
        <w:rPr>
          <w:sz w:val="15"/>
          <w:szCs w:val="15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Pr="00A45B38" w:rsidRDefault="00A45B38">
      <w:pPr>
        <w:ind w:left="82"/>
        <w:rPr>
          <w:rFonts w:ascii="Calibri" w:eastAsia="Calibri" w:hAnsi="Calibri" w:cs="Calibri"/>
          <w:sz w:val="32"/>
          <w:szCs w:val="32"/>
          <w:lang w:val="bg-BG"/>
        </w:rPr>
      </w:pPr>
      <w:r>
        <w:rPr>
          <w:rFonts w:ascii="Calibri" w:eastAsia="Calibri" w:hAnsi="Calibri" w:cs="Calibri"/>
          <w:b/>
          <w:color w:val="00AF50"/>
          <w:sz w:val="32"/>
          <w:szCs w:val="32"/>
          <w:lang w:val="bg-BG"/>
        </w:rPr>
        <w:t>Зелен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5" w:line="260" w:lineRule="exact"/>
        <w:rPr>
          <w:sz w:val="26"/>
          <w:szCs w:val="26"/>
        </w:rPr>
      </w:pPr>
    </w:p>
    <w:p w:rsidR="001471C9" w:rsidRPr="00355343" w:rsidRDefault="00A45B38">
      <w:pPr>
        <w:ind w:right="-68"/>
        <w:rPr>
          <w:rFonts w:ascii="Calibri" w:eastAsia="Calibri" w:hAnsi="Calibri" w:cs="Calibri"/>
          <w:sz w:val="24"/>
          <w:szCs w:val="32"/>
          <w:lang w:val="bg-BG"/>
        </w:rPr>
      </w:pPr>
      <w:r w:rsidRPr="00355343">
        <w:rPr>
          <w:rFonts w:ascii="Calibri" w:eastAsia="Calibri" w:hAnsi="Calibri" w:cs="Calibri"/>
          <w:b/>
          <w:color w:val="E26C09"/>
          <w:sz w:val="24"/>
          <w:szCs w:val="32"/>
          <w:lang w:val="bg-BG"/>
        </w:rPr>
        <w:t>Оранжев</w:t>
      </w:r>
    </w:p>
    <w:p w:rsidR="001471C9" w:rsidRDefault="0037055A" w:rsidP="00355343">
      <w:pPr>
        <w:spacing w:line="320" w:lineRule="exact"/>
        <w:ind w:right="2570"/>
        <w:rPr>
          <w:rFonts w:ascii="Calibri" w:eastAsia="Calibri" w:hAnsi="Calibri" w:cs="Calibri"/>
          <w:sz w:val="32"/>
          <w:szCs w:val="32"/>
        </w:rPr>
      </w:pPr>
      <w:r>
        <w:br w:type="column"/>
      </w:r>
      <w:r w:rsidR="00355343">
        <w:rPr>
          <w:lang w:val="bg-BG"/>
        </w:rPr>
        <w:t xml:space="preserve">                                                      </w:t>
      </w:r>
      <w:r w:rsidR="00355343" w:rsidRPr="00355343">
        <w:rPr>
          <w:rFonts w:ascii="Calibri" w:eastAsia="Calibri" w:hAnsi="Calibri" w:cs="Calibri"/>
          <w:position w:val="3"/>
          <w:sz w:val="32"/>
          <w:szCs w:val="32"/>
          <w:lang w:val="bg-BG"/>
        </w:rPr>
        <w:t xml:space="preserve">към </w:t>
      </w:r>
      <w:r w:rsidR="00355343">
        <w:rPr>
          <w:rFonts w:ascii="Calibri" w:eastAsia="Calibri" w:hAnsi="Calibri" w:cs="Calibri"/>
          <w:position w:val="3"/>
          <w:sz w:val="32"/>
          <w:szCs w:val="32"/>
          <w:lang w:val="bg-BG"/>
        </w:rPr>
        <w:t>с</w:t>
      </w:r>
      <w:r w:rsidR="00355343" w:rsidRPr="00355343">
        <w:rPr>
          <w:rFonts w:ascii="Calibri" w:eastAsia="Calibri" w:hAnsi="Calibri" w:cs="Calibri"/>
          <w:position w:val="3"/>
          <w:sz w:val="32"/>
          <w:szCs w:val="32"/>
          <w:lang w:val="bg-BG"/>
        </w:rPr>
        <w:t>ървър</w:t>
      </w:r>
      <w:r w:rsidRPr="00355343">
        <w:rPr>
          <w:rFonts w:ascii="Calibri" w:eastAsia="Calibri" w:hAnsi="Calibri" w:cs="Calibri"/>
          <w:position w:val="3"/>
          <w:sz w:val="32"/>
          <w:szCs w:val="32"/>
          <w:lang w:val="bg-BG"/>
        </w:rPr>
        <w:t>.</w:t>
      </w:r>
    </w:p>
    <w:p w:rsidR="001471C9" w:rsidRDefault="001471C9">
      <w:pPr>
        <w:spacing w:before="5" w:line="180" w:lineRule="exact"/>
        <w:rPr>
          <w:sz w:val="19"/>
          <w:szCs w:val="19"/>
        </w:rPr>
      </w:pPr>
    </w:p>
    <w:p w:rsidR="001471C9" w:rsidRPr="00355343" w:rsidRDefault="002C5F2D">
      <w:pPr>
        <w:ind w:left="216"/>
        <w:rPr>
          <w:rFonts w:ascii="Calibri" w:eastAsia="Calibri" w:hAnsi="Calibri" w:cs="Calibri"/>
          <w:sz w:val="32"/>
          <w:szCs w:val="32"/>
          <w:lang w:val="bg-BG"/>
        </w:rPr>
      </w:pPr>
      <w:proofErr w:type="spellStart"/>
      <w:r>
        <w:rPr>
          <w:rFonts w:ascii="Calibri" w:eastAsia="Calibri" w:hAnsi="Calibri" w:cs="Calibri"/>
          <w:sz w:val="32"/>
          <w:szCs w:val="32"/>
        </w:rPr>
        <w:t>При</w:t>
      </w:r>
      <w:r w:rsidR="00355343">
        <w:rPr>
          <w:rFonts w:ascii="Calibri" w:eastAsia="Calibri" w:hAnsi="Calibri" w:cs="Calibri"/>
          <w:sz w:val="32"/>
          <w:szCs w:val="32"/>
        </w:rPr>
        <w:t>мигва</w:t>
      </w:r>
      <w:proofErr w:type="spellEnd"/>
      <w:r w:rsidR="00355343">
        <w:rPr>
          <w:rFonts w:ascii="Calibri" w:eastAsia="Calibri" w:hAnsi="Calibri" w:cs="Calibri"/>
          <w:sz w:val="32"/>
          <w:szCs w:val="32"/>
        </w:rPr>
        <w:t xml:space="preserve">       </w:t>
      </w:r>
      <w:r w:rsidR="0037055A">
        <w:rPr>
          <w:rFonts w:ascii="Calibri" w:eastAsia="Calibri" w:hAnsi="Calibri" w:cs="Calibri"/>
          <w:sz w:val="32"/>
          <w:szCs w:val="32"/>
        </w:rPr>
        <w:t xml:space="preserve">        </w:t>
      </w:r>
      <w:r w:rsidR="00355343">
        <w:rPr>
          <w:rFonts w:ascii="Calibri" w:eastAsia="Calibri" w:hAnsi="Calibri" w:cs="Calibri"/>
          <w:sz w:val="32"/>
          <w:szCs w:val="32"/>
          <w:lang w:val="bg-BG"/>
        </w:rPr>
        <w:t>Модулът се рестартира.</w:t>
      </w:r>
    </w:p>
    <w:p w:rsidR="001471C9" w:rsidRDefault="001471C9">
      <w:pPr>
        <w:spacing w:before="2" w:line="280" w:lineRule="exact"/>
        <w:rPr>
          <w:sz w:val="28"/>
          <w:szCs w:val="28"/>
        </w:rPr>
      </w:pPr>
    </w:p>
    <w:p w:rsidR="001471C9" w:rsidRDefault="002C5F2D" w:rsidP="002C5F2D">
      <w:pPr>
        <w:ind w:left="2665" w:right="176" w:hanging="2393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position w:val="-18"/>
          <w:sz w:val="32"/>
          <w:szCs w:val="32"/>
        </w:rPr>
        <w:t>Бавно</w:t>
      </w:r>
      <w:proofErr w:type="spellEnd"/>
      <w:r>
        <w:rPr>
          <w:rFonts w:ascii="Calibri" w:eastAsia="Calibri" w:hAnsi="Calibri" w:cs="Calibri"/>
          <w:position w:val="-18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position w:val="-18"/>
          <w:sz w:val="32"/>
          <w:szCs w:val="32"/>
        </w:rPr>
        <w:t>при</w:t>
      </w:r>
      <w:r w:rsidR="00355343">
        <w:rPr>
          <w:rFonts w:ascii="Calibri" w:eastAsia="Calibri" w:hAnsi="Calibri" w:cs="Calibri"/>
          <w:position w:val="-18"/>
          <w:sz w:val="32"/>
          <w:szCs w:val="32"/>
        </w:rPr>
        <w:t>мигва</w:t>
      </w:r>
      <w:proofErr w:type="spellEnd"/>
      <w:r w:rsidR="00355343">
        <w:rPr>
          <w:rFonts w:ascii="Calibri" w:eastAsia="Calibri" w:hAnsi="Calibri" w:cs="Calibri"/>
          <w:position w:val="-18"/>
          <w:sz w:val="32"/>
          <w:szCs w:val="32"/>
        </w:rPr>
        <w:t>.</w:t>
      </w:r>
      <w:r w:rsidR="0037055A">
        <w:rPr>
          <w:rFonts w:ascii="Calibri" w:eastAsia="Calibri" w:hAnsi="Calibri" w:cs="Calibri"/>
          <w:position w:val="-18"/>
          <w:sz w:val="32"/>
          <w:szCs w:val="32"/>
        </w:rPr>
        <w:t xml:space="preserve">   </w:t>
      </w:r>
      <w:r w:rsidR="00355343">
        <w:rPr>
          <w:rFonts w:ascii="Calibri" w:eastAsia="Calibri" w:hAnsi="Calibri" w:cs="Calibri"/>
          <w:sz w:val="32"/>
          <w:szCs w:val="32"/>
          <w:lang w:val="bg-BG"/>
        </w:rPr>
        <w:t>Модулът се стартира или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355343">
        <w:rPr>
          <w:rFonts w:ascii="Calibri" w:eastAsia="Calibri" w:hAnsi="Calibri" w:cs="Calibri"/>
          <w:b/>
          <w:sz w:val="32"/>
          <w:szCs w:val="32"/>
          <w:lang w:val="bg-BG"/>
        </w:rPr>
        <w:t xml:space="preserve">не е </w:t>
      </w:r>
      <w:r w:rsidR="00355343" w:rsidRPr="00355343">
        <w:rPr>
          <w:rFonts w:ascii="Calibri" w:eastAsia="Calibri" w:hAnsi="Calibri" w:cs="Calibri"/>
          <w:sz w:val="32"/>
          <w:szCs w:val="32"/>
          <w:lang w:val="bg-BG"/>
        </w:rPr>
        <w:t>свързан към сървър.</w:t>
      </w:r>
    </w:p>
    <w:p w:rsidR="001471C9" w:rsidRDefault="001471C9">
      <w:pPr>
        <w:spacing w:line="200" w:lineRule="exact"/>
      </w:pPr>
    </w:p>
    <w:p w:rsidR="002C5F2D" w:rsidRDefault="00355343" w:rsidP="002C5F2D">
      <w:pPr>
        <w:tabs>
          <w:tab w:val="left" w:pos="2660"/>
        </w:tabs>
        <w:spacing w:line="151" w:lineRule="auto"/>
        <w:ind w:right="501"/>
        <w:rPr>
          <w:rFonts w:ascii="Calibri" w:eastAsia="Calibri" w:hAnsi="Calibri" w:cs="Calibri"/>
          <w:sz w:val="32"/>
          <w:szCs w:val="32"/>
          <w:lang w:val="bg-BG"/>
        </w:rPr>
      </w:pPr>
      <w:proofErr w:type="spellStart"/>
      <w:r>
        <w:rPr>
          <w:rFonts w:ascii="Calibri" w:eastAsia="Calibri" w:hAnsi="Calibri" w:cs="Calibri"/>
          <w:position w:val="-18"/>
          <w:sz w:val="32"/>
          <w:szCs w:val="32"/>
        </w:rPr>
        <w:t>Вкл</w:t>
      </w:r>
      <w:proofErr w:type="spellEnd"/>
      <w:r>
        <w:rPr>
          <w:rFonts w:ascii="Calibri" w:eastAsia="Calibri" w:hAnsi="Calibri" w:cs="Calibri"/>
          <w:position w:val="-18"/>
          <w:sz w:val="32"/>
          <w:szCs w:val="32"/>
        </w:rPr>
        <w:t>.</w:t>
      </w:r>
      <w:r w:rsidR="0037055A">
        <w:rPr>
          <w:rFonts w:ascii="Calibri" w:eastAsia="Calibri" w:hAnsi="Calibri" w:cs="Calibri"/>
          <w:position w:val="-18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  <w:lang w:val="bg-BG"/>
        </w:rPr>
        <w:t>М</w:t>
      </w:r>
      <w:r w:rsidR="002C5F2D">
        <w:rPr>
          <w:rFonts w:ascii="Calibri" w:eastAsia="Calibri" w:hAnsi="Calibri" w:cs="Calibri"/>
          <w:sz w:val="32"/>
          <w:szCs w:val="32"/>
          <w:lang w:val="bg-BG"/>
        </w:rPr>
        <w:t>одулът е включен към</w:t>
      </w:r>
    </w:p>
    <w:p w:rsidR="001471C9" w:rsidRPr="00355343" w:rsidRDefault="002C5F2D" w:rsidP="002C5F2D">
      <w:pPr>
        <w:tabs>
          <w:tab w:val="left" w:pos="2660"/>
        </w:tabs>
        <w:spacing w:line="151" w:lineRule="auto"/>
        <w:ind w:right="501"/>
        <w:rPr>
          <w:rFonts w:ascii="Calibri" w:eastAsia="Calibri" w:hAnsi="Calibri" w:cs="Calibri"/>
          <w:sz w:val="32"/>
          <w:szCs w:val="32"/>
          <w:lang w:val="bg-BG"/>
        </w:rPr>
      </w:pPr>
      <w:r>
        <w:rPr>
          <w:rFonts w:ascii="Calibri" w:eastAsia="Calibri" w:hAnsi="Calibri" w:cs="Calibri"/>
          <w:sz w:val="32"/>
          <w:szCs w:val="32"/>
          <w:lang w:val="bg-BG"/>
        </w:rPr>
        <w:t xml:space="preserve">                                     локалната мрежа.                         </w:t>
      </w:r>
    </w:p>
    <w:p w:rsidR="001471C9" w:rsidRDefault="001471C9">
      <w:pPr>
        <w:spacing w:before="1" w:line="180" w:lineRule="exact"/>
        <w:rPr>
          <w:sz w:val="19"/>
          <w:szCs w:val="19"/>
        </w:rPr>
      </w:pPr>
    </w:p>
    <w:p w:rsidR="001471C9" w:rsidRDefault="00355343" w:rsidP="00355343">
      <w:pPr>
        <w:ind w:left="172" w:right="17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bg-BG"/>
        </w:rPr>
        <w:t>Бързо примигва</w:t>
      </w:r>
      <w:r>
        <w:rPr>
          <w:rFonts w:ascii="Calibri" w:eastAsia="Calibri" w:hAnsi="Calibri" w:cs="Calibri"/>
          <w:sz w:val="32"/>
          <w:szCs w:val="32"/>
        </w:rPr>
        <w:t xml:space="preserve">     </w:t>
      </w:r>
      <w:r w:rsidRPr="00355343">
        <w:rPr>
          <w:rFonts w:ascii="Calibri" w:eastAsia="Calibri" w:hAnsi="Calibri" w:cs="Calibri"/>
          <w:sz w:val="22"/>
          <w:szCs w:val="32"/>
          <w:lang w:val="bg-BG"/>
        </w:rPr>
        <w:t>Мрежова активност</w:t>
      </w:r>
      <w:r w:rsidRPr="00355343">
        <w:rPr>
          <w:rFonts w:ascii="Calibri" w:eastAsia="Calibri" w:hAnsi="Calibri" w:cs="Calibri"/>
          <w:sz w:val="22"/>
          <w:szCs w:val="32"/>
        </w:rPr>
        <w:t xml:space="preserve"> (</w:t>
      </w:r>
      <w:r w:rsidRPr="00355343">
        <w:rPr>
          <w:rFonts w:ascii="Calibri" w:eastAsia="Calibri" w:hAnsi="Calibri" w:cs="Calibri"/>
          <w:sz w:val="22"/>
          <w:szCs w:val="32"/>
          <w:lang w:val="bg-BG"/>
        </w:rPr>
        <w:t>трансферира данни</w:t>
      </w:r>
      <w:r w:rsidRPr="00355343">
        <w:rPr>
          <w:rFonts w:ascii="Calibri" w:eastAsia="Calibri" w:hAnsi="Calibri" w:cs="Calibri"/>
          <w:sz w:val="22"/>
          <w:szCs w:val="32"/>
        </w:rPr>
        <w:t>)</w:t>
      </w:r>
      <w:r w:rsidR="0037055A" w:rsidRPr="00355343">
        <w:rPr>
          <w:rFonts w:ascii="Calibri" w:eastAsia="Calibri" w:hAnsi="Calibri" w:cs="Calibri"/>
          <w:sz w:val="2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Pr="00355343" w:rsidRDefault="00355343">
      <w:pPr>
        <w:spacing w:line="333" w:lineRule="auto"/>
        <w:ind w:left="216" w:right="1269" w:firstLine="745"/>
        <w:rPr>
          <w:rFonts w:ascii="Calibri" w:eastAsia="Calibri" w:hAnsi="Calibri" w:cs="Calibri"/>
          <w:sz w:val="32"/>
          <w:szCs w:val="32"/>
          <w:lang w:val="bg-BG"/>
        </w:rPr>
      </w:pPr>
      <w:r>
        <w:rPr>
          <w:rFonts w:ascii="Calibri" w:eastAsia="Calibri" w:hAnsi="Calibri" w:cs="Calibri"/>
          <w:sz w:val="32"/>
          <w:szCs w:val="32"/>
          <w:lang w:val="bg-BG"/>
        </w:rPr>
        <w:t>Вкл.</w:t>
      </w:r>
      <w:r w:rsidR="0037055A">
        <w:rPr>
          <w:rFonts w:ascii="Calibri" w:eastAsia="Calibri" w:hAnsi="Calibri" w:cs="Calibri"/>
          <w:sz w:val="32"/>
          <w:szCs w:val="32"/>
        </w:rPr>
        <w:t xml:space="preserve">                 </w:t>
      </w:r>
      <w:r>
        <w:rPr>
          <w:rFonts w:ascii="Calibri" w:eastAsia="Calibri" w:hAnsi="Calibri" w:cs="Calibri"/>
          <w:sz w:val="32"/>
          <w:szCs w:val="32"/>
          <w:lang w:val="bg-BG"/>
        </w:rPr>
        <w:t>Свързан с интернет.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Бързо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примигва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    </w:t>
      </w:r>
      <w:r w:rsidRPr="00355343">
        <w:rPr>
          <w:rFonts w:ascii="Calibri" w:eastAsia="Calibri" w:hAnsi="Calibri" w:cs="Calibri"/>
          <w:sz w:val="28"/>
          <w:szCs w:val="32"/>
          <w:lang w:val="bg-BG"/>
        </w:rPr>
        <w:t>Модулът се рестартира.</w:t>
      </w:r>
    </w:p>
    <w:p w:rsidR="00355343" w:rsidRDefault="00355343">
      <w:pPr>
        <w:spacing w:line="260" w:lineRule="exact"/>
        <w:rPr>
          <w:rFonts w:ascii="Calibri" w:eastAsia="Calibri" w:hAnsi="Calibri" w:cs="Calibri"/>
          <w:position w:val="-5"/>
          <w:sz w:val="32"/>
          <w:szCs w:val="32"/>
        </w:rPr>
      </w:pPr>
      <w:r>
        <w:rPr>
          <w:rFonts w:ascii="Calibri" w:eastAsia="Calibri" w:hAnsi="Calibri" w:cs="Calibri"/>
          <w:position w:val="-5"/>
          <w:sz w:val="32"/>
          <w:szCs w:val="32"/>
          <w:lang w:val="bg-BG"/>
        </w:rPr>
        <w:t>Бавно премигва</w:t>
      </w:r>
      <w:r w:rsidR="0037055A">
        <w:rPr>
          <w:rFonts w:ascii="Calibri" w:eastAsia="Calibri" w:hAnsi="Calibri" w:cs="Calibri"/>
          <w:position w:val="-5"/>
          <w:sz w:val="32"/>
          <w:szCs w:val="32"/>
        </w:rPr>
        <w:t xml:space="preserve"> </w:t>
      </w:r>
    </w:p>
    <w:p w:rsidR="001471C9" w:rsidRPr="00355343" w:rsidRDefault="0037055A" w:rsidP="00355343">
      <w:pPr>
        <w:spacing w:line="260" w:lineRule="exact"/>
        <w:rPr>
          <w:rFonts w:ascii="Calibri" w:eastAsia="Calibri" w:hAnsi="Calibri" w:cs="Calibri"/>
          <w:sz w:val="32"/>
          <w:szCs w:val="32"/>
          <w:lang w:val="bg-BG"/>
        </w:rPr>
        <w:sectPr w:rsidR="001471C9" w:rsidRPr="00355343">
          <w:type w:val="continuous"/>
          <w:pgSz w:w="11920" w:h="16840"/>
          <w:pgMar w:top="1560" w:right="960" w:bottom="280" w:left="720" w:header="708" w:footer="708" w:gutter="0"/>
          <w:cols w:num="3" w:space="708" w:equalWidth="0">
            <w:col w:w="1283" w:space="461"/>
            <w:col w:w="977" w:space="550"/>
            <w:col w:w="6969"/>
          </w:cols>
        </w:sectPr>
      </w:pPr>
      <w:r>
        <w:rPr>
          <w:rFonts w:ascii="Calibri" w:eastAsia="Calibri" w:hAnsi="Calibri" w:cs="Calibri"/>
          <w:position w:val="-5"/>
          <w:sz w:val="32"/>
          <w:szCs w:val="32"/>
        </w:rPr>
        <w:t xml:space="preserve">(1 </w:t>
      </w:r>
      <w:r w:rsidR="00355343">
        <w:rPr>
          <w:rFonts w:ascii="Calibri" w:eastAsia="Calibri" w:hAnsi="Calibri" w:cs="Calibri"/>
          <w:position w:val="-5"/>
          <w:sz w:val="32"/>
          <w:szCs w:val="32"/>
          <w:lang w:val="bg-BG"/>
        </w:rPr>
        <w:t>в секунда</w:t>
      </w:r>
      <w:r>
        <w:rPr>
          <w:rFonts w:ascii="Calibri" w:eastAsia="Calibri" w:hAnsi="Calibri" w:cs="Calibri"/>
          <w:position w:val="-1"/>
          <w:sz w:val="32"/>
          <w:szCs w:val="32"/>
        </w:rPr>
        <w:t>)</w:t>
      </w:r>
      <w:r w:rsidR="00355343">
        <w:rPr>
          <w:rFonts w:ascii="Calibri" w:eastAsia="Calibri" w:hAnsi="Calibri" w:cs="Calibri"/>
          <w:position w:val="-1"/>
          <w:sz w:val="32"/>
          <w:szCs w:val="32"/>
          <w:lang w:val="bg-BG"/>
        </w:rPr>
        <w:t xml:space="preserve">               Не е свързан с интернет.</w:t>
      </w:r>
      <w:r>
        <w:rPr>
          <w:rFonts w:ascii="Calibri" w:eastAsia="Calibri" w:hAnsi="Calibri" w:cs="Calibri"/>
          <w:position w:val="-1"/>
          <w:sz w:val="32"/>
          <w:szCs w:val="32"/>
        </w:rPr>
        <w:t xml:space="preserve">          </w:t>
      </w:r>
      <w:r w:rsidR="00355343">
        <w:rPr>
          <w:rFonts w:ascii="Calibri" w:eastAsia="Calibri" w:hAnsi="Calibri" w:cs="Calibri"/>
          <w:position w:val="-1"/>
          <w:sz w:val="32"/>
          <w:szCs w:val="32"/>
          <w:lang w:val="bg-BG"/>
        </w:rPr>
        <w:t xml:space="preserve">             </w:t>
      </w:r>
    </w:p>
    <w:p w:rsidR="001471C9" w:rsidRDefault="001471C9">
      <w:pPr>
        <w:spacing w:before="8" w:line="160" w:lineRule="exact"/>
        <w:rPr>
          <w:sz w:val="17"/>
          <w:szCs w:val="17"/>
        </w:rPr>
      </w:pPr>
    </w:p>
    <w:p w:rsidR="001471C9" w:rsidRDefault="001471C9">
      <w:pPr>
        <w:spacing w:line="200" w:lineRule="exact"/>
      </w:pPr>
    </w:p>
    <w:p w:rsidR="001471C9" w:rsidRDefault="0037055A">
      <w:pPr>
        <w:spacing w:line="380" w:lineRule="exact"/>
        <w:ind w:left="48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LED        </w:t>
      </w:r>
      <w:proofErr w:type="spellStart"/>
      <w:r>
        <w:rPr>
          <w:rFonts w:ascii="Calibri" w:eastAsia="Calibri" w:hAnsi="Calibri" w:cs="Calibri"/>
          <w:b/>
          <w:sz w:val="32"/>
          <w:szCs w:val="32"/>
        </w:rPr>
        <w:t>LED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Color            LED Status                              Description</w:t>
      </w:r>
    </w:p>
    <w:p w:rsidR="001471C9" w:rsidRDefault="001471C9">
      <w:pPr>
        <w:spacing w:before="1" w:line="200" w:lineRule="exact"/>
      </w:pPr>
    </w:p>
    <w:p w:rsidR="001471C9" w:rsidRDefault="00355343" w:rsidP="005441CC">
      <w:pPr>
        <w:ind w:left="1825" w:right="180"/>
        <w:rPr>
          <w:rFonts w:ascii="Calibri" w:eastAsia="Calibri" w:hAnsi="Calibri" w:cs="Calibri"/>
          <w:sz w:val="32"/>
          <w:szCs w:val="32"/>
        </w:rPr>
        <w:sectPr w:rsidR="001471C9">
          <w:type w:val="continuous"/>
          <w:pgSz w:w="11920" w:h="16840"/>
          <w:pgMar w:top="1560" w:right="960" w:bottom="280" w:left="720" w:header="708" w:footer="708" w:gutter="0"/>
          <w:cols w:space="708"/>
        </w:sectPr>
      </w:pPr>
      <w:r>
        <w:rPr>
          <w:rFonts w:ascii="Calibri" w:eastAsia="Calibri" w:hAnsi="Calibri" w:cs="Calibri"/>
          <w:b/>
          <w:color w:val="00AF50"/>
          <w:position w:val="-18"/>
          <w:sz w:val="32"/>
          <w:szCs w:val="32"/>
          <w:lang w:val="bg-BG"/>
        </w:rPr>
        <w:t>Зелен</w:t>
      </w:r>
      <w:r w:rsidR="0037055A">
        <w:rPr>
          <w:rFonts w:ascii="Calibri" w:eastAsia="Calibri" w:hAnsi="Calibri" w:cs="Calibri"/>
          <w:b/>
          <w:color w:val="00AF50"/>
          <w:position w:val="-18"/>
          <w:sz w:val="32"/>
          <w:szCs w:val="32"/>
        </w:rPr>
        <w:t xml:space="preserve">                      </w:t>
      </w:r>
      <w:r>
        <w:rPr>
          <w:rFonts w:ascii="Calibri" w:eastAsia="Calibri" w:hAnsi="Calibri" w:cs="Calibri"/>
          <w:color w:val="000000"/>
          <w:position w:val="-18"/>
          <w:sz w:val="32"/>
          <w:szCs w:val="32"/>
          <w:lang w:val="bg-BG"/>
        </w:rPr>
        <w:t>Вкл.</w:t>
      </w:r>
      <w:r w:rsidR="0037055A">
        <w:rPr>
          <w:rFonts w:ascii="Calibri" w:eastAsia="Calibri" w:hAnsi="Calibri" w:cs="Calibri"/>
          <w:color w:val="000000"/>
          <w:position w:val="-18"/>
          <w:sz w:val="32"/>
          <w:szCs w:val="32"/>
        </w:rPr>
        <w:t xml:space="preserve">                </w:t>
      </w:r>
      <w:r w:rsidR="005441CC">
        <w:rPr>
          <w:rFonts w:ascii="Calibri" w:eastAsia="Calibri" w:hAnsi="Calibri" w:cs="Calibri"/>
          <w:color w:val="000000"/>
          <w:sz w:val="32"/>
          <w:szCs w:val="32"/>
          <w:lang w:val="bg-BG"/>
        </w:rPr>
        <w:t>Камерата е свързана</w:t>
      </w:r>
      <w:r w:rsidR="0037055A">
        <w:rPr>
          <w:rFonts w:ascii="Calibri" w:eastAsia="Calibri" w:hAnsi="Calibri" w:cs="Calibri"/>
          <w:color w:val="000000"/>
          <w:sz w:val="32"/>
          <w:szCs w:val="32"/>
        </w:rPr>
        <w:t>.</w:t>
      </w:r>
    </w:p>
    <w:p w:rsidR="001471C9" w:rsidRDefault="0037055A">
      <w:pPr>
        <w:spacing w:before="23"/>
        <w:ind w:left="317" w:right="-6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Status</w:t>
      </w:r>
    </w:p>
    <w:p w:rsidR="00355343" w:rsidRDefault="0037055A" w:rsidP="00355343">
      <w:pPr>
        <w:spacing w:line="200" w:lineRule="exact"/>
      </w:pPr>
      <w:r>
        <w:br w:type="column"/>
      </w:r>
    </w:p>
    <w:p w:rsidR="00355343" w:rsidRDefault="00355343" w:rsidP="00355343">
      <w:pPr>
        <w:spacing w:line="200" w:lineRule="exact"/>
      </w:pPr>
    </w:p>
    <w:p w:rsidR="001471C9" w:rsidRPr="00355343" w:rsidRDefault="00355343" w:rsidP="00355343">
      <w:pPr>
        <w:rPr>
          <w:rFonts w:ascii="Calibri" w:eastAsia="Calibri" w:hAnsi="Calibri" w:cs="Calibri"/>
          <w:color w:val="000000"/>
          <w:sz w:val="32"/>
          <w:szCs w:val="32"/>
          <w:lang w:val="bg-BG"/>
        </w:rPr>
        <w:sectPr w:rsidR="001471C9" w:rsidRPr="00355343">
          <w:type w:val="continuous"/>
          <w:pgSz w:w="11920" w:h="16840"/>
          <w:pgMar w:top="1560" w:right="960" w:bottom="280" w:left="720" w:header="708" w:footer="708" w:gutter="0"/>
          <w:cols w:num="2" w:space="708" w:equalWidth="0">
            <w:col w:w="1151" w:space="592"/>
            <w:col w:w="8497"/>
          </w:cols>
        </w:sectPr>
      </w:pPr>
      <w:r>
        <w:rPr>
          <w:rFonts w:ascii="Calibri" w:eastAsia="Calibri" w:hAnsi="Calibri" w:cs="Calibri"/>
          <w:b/>
          <w:color w:val="E26C09"/>
          <w:sz w:val="32"/>
          <w:szCs w:val="32"/>
          <w:lang w:val="bg-BG"/>
        </w:rPr>
        <w:t>Оранжев</w:t>
      </w:r>
      <w:r>
        <w:rPr>
          <w:rFonts w:ascii="Calibri" w:eastAsia="Calibri" w:hAnsi="Calibri" w:cs="Calibri"/>
          <w:b/>
          <w:color w:val="E26C09"/>
          <w:sz w:val="32"/>
          <w:szCs w:val="32"/>
        </w:rPr>
        <w:t xml:space="preserve">      </w:t>
      </w:r>
      <w:r>
        <w:rPr>
          <w:rFonts w:ascii="Calibri" w:eastAsia="Calibri" w:hAnsi="Calibri" w:cs="Calibri"/>
          <w:color w:val="000000"/>
          <w:sz w:val="32"/>
          <w:szCs w:val="32"/>
          <w:lang w:val="bg-BG"/>
        </w:rPr>
        <w:t xml:space="preserve">Бавно премигва    Инфра червения сензор засича                             </w:t>
      </w:r>
    </w:p>
    <w:p w:rsidR="001471C9" w:rsidRPr="00355343" w:rsidRDefault="007879D3">
      <w:pPr>
        <w:spacing w:line="200" w:lineRule="exact"/>
        <w:rPr>
          <w:lang w:val="bg-BG"/>
        </w:rPr>
      </w:pPr>
      <w:r>
        <w:pict>
          <v:group id="_x0000_s1183" style="position:absolute;margin-left:36.2pt;margin-top:499.3pt;width:512pt;height:171.75pt;z-index:-251666944;mso-position-horizontal-relative:page;mso-position-vertical-relative:page" coordorigin="724,9986" coordsize="10240,3435">
            <v:shape id="_x0000_s1235" style="position:absolute;left:749;top:10001;width:1416;height:211" coordorigin="749,10001" coordsize="1416,211" path="m749,10212r1417,l2166,10001r-1417,l749,10212xe" fillcolor="#e6e6e6" stroked="f">
              <v:path arrowok="t"/>
            </v:shape>
            <v:shape id="_x0000_s1234" style="position:absolute;left:800;top:10213;width:0;height:360" coordorigin="800,10213" coordsize="0,360" path="m800,10213r,360e" filled="f" strokecolor="#e6e6e6" strokeweight="5.14pt">
              <v:path arrowok="t"/>
            </v:shape>
            <v:shape id="_x0000_s1233" style="position:absolute;left:2064;top:10213;width:103;height:360" coordorigin="2064,10213" coordsize="103,360" path="m2064,10573r103,l2167,10213r-103,l2064,10573xe" fillcolor="#e6e6e6" stroked="f">
              <v:path arrowok="t"/>
            </v:shape>
            <v:shape id="_x0000_s1232" style="position:absolute;left:749;top:10573;width:1416;height:206" coordorigin="749,10573" coordsize="1416,206" path="m749,10779r1417,l2166,10573r-1417,l749,10779xe" fillcolor="#e6e6e6" stroked="f">
              <v:path arrowok="t"/>
            </v:shape>
            <v:shape id="_x0000_s1231" style="position:absolute;left:850;top:10213;width:1215;height:360" coordorigin="850,10213" coordsize="1215,360" path="m850,10573r1215,l2065,10213r-1215,l850,10573xe" fillcolor="#e6e6e6" stroked="f">
              <v:path arrowok="t"/>
            </v:shape>
            <v:shape id="_x0000_s1230" style="position:absolute;left:2175;top:10001;width:1551;height:211" coordorigin="2175,10001" coordsize="1551,211" path="m2175,10212r1551,l3726,10001r-1551,l2175,10212xe" fillcolor="#e6e6e6" stroked="f">
              <v:path arrowok="t"/>
            </v:shape>
            <v:shape id="_x0000_s1229" style="position:absolute;left:2174;top:10213;width:108;height:360" coordorigin="2174,10213" coordsize="108,360" path="m2174,10573r108,l2282,10213r-108,l2174,10573xe" fillcolor="#e6e6e6" stroked="f">
              <v:path arrowok="t"/>
            </v:shape>
            <v:shape id="_x0000_s1228" style="position:absolute;left:3624;top:10213;width:103;height:360" coordorigin="3624,10213" coordsize="103,360" path="m3624,10573r103,l3727,10213r-103,l3624,10573xe" fillcolor="#e6e6e6" stroked="f">
              <v:path arrowok="t"/>
            </v:shape>
            <v:shape id="_x0000_s1227" style="position:absolute;left:2175;top:10573;width:1551;height:206" coordorigin="2175,10573" coordsize="1551,206" path="m2175,10779r1551,l3726,10573r-1551,l2175,10779xe" fillcolor="#e6e6e6" stroked="f">
              <v:path arrowok="t"/>
            </v:shape>
            <v:shape id="_x0000_s1226" style="position:absolute;left:2281;top:10213;width:1344;height:360" coordorigin="2281,10213" coordsize="1344,360" path="m2281,10573r1344,l3625,10213r-1344,l2281,10573xe" fillcolor="#e6e6e6" stroked="f">
              <v:path arrowok="t"/>
            </v:shape>
            <v:shape id="_x0000_s1225" style="position:absolute;left:3741;top:10001;width:2799;height:211" coordorigin="3741,10001" coordsize="2799,211" path="m3741,10212r2799,l6540,10001r-2799,l3741,10212xe" fillcolor="#e6e6e6" stroked="f">
              <v:path arrowok="t"/>
            </v:shape>
            <v:shape id="_x0000_s1224" style="position:absolute;left:3740;top:10213;width:103;height:360" coordorigin="3740,10213" coordsize="103,360" path="m3740,10573r102,l3842,10213r-102,l3740,10573xe" fillcolor="#e6e6e6" stroked="f">
              <v:path arrowok="t"/>
            </v:shape>
            <v:shape id="_x0000_s1223" style="position:absolute;left:6438;top:10213;width:103;height:360" coordorigin="6438,10213" coordsize="103,360" path="m6438,10573r103,l6541,10213r-103,l6438,10573xe" fillcolor="#e6e6e6" stroked="f">
              <v:path arrowok="t"/>
            </v:shape>
            <v:shape id="_x0000_s1222" style="position:absolute;left:3741;top:10573;width:2799;height:206" coordorigin="3741,10573" coordsize="2799,206" path="m3741,10779r2799,l6540,10573r-2799,l3741,10779xe" fillcolor="#e6e6e6" stroked="f">
              <v:path arrowok="t"/>
            </v:shape>
            <v:shape id="_x0000_s1221" style="position:absolute;left:3841;top:10213;width:2598;height:360" coordorigin="3841,10213" coordsize="2598,360" path="m3841,10573r2598,l6439,10213r-2598,l3841,10573xe" fillcolor="#e6e6e6" stroked="f">
              <v:path arrowok="t"/>
            </v:shape>
            <v:shape id="_x0000_s1220" style="position:absolute;left:6550;top:10001;width:4394;height:211" coordorigin="6550,10001" coordsize="4394,211" path="m6550,10212r4394,l10944,10001r-4394,l6550,10212xe" fillcolor="#e6e6e6" stroked="f">
              <v:path arrowok="t"/>
            </v:shape>
            <v:shape id="_x0000_s1219" style="position:absolute;left:6549;top:10213;width:108;height:360" coordorigin="6549,10213" coordsize="108,360" path="m6549,10573r107,l6656,10213r-107,l6549,10573xe" fillcolor="#e6e6e6" stroked="f">
              <v:path arrowok="t"/>
            </v:shape>
            <v:shape id="_x0000_s1218" style="position:absolute;left:10891;top:10213;width:0;height:360" coordorigin="10891,10213" coordsize="0,360" path="m10891,10213r,360e" filled="f" strokecolor="#e6e6e6" strokeweight="5.38pt">
              <v:path arrowok="t"/>
            </v:shape>
            <v:shape id="_x0000_s1217" style="position:absolute;left:6550;top:10573;width:4394;height:206" coordorigin="6550,10573" coordsize="4394,206" path="m6550,10779r4394,l10944,10573r-4394,l6550,10779xe" fillcolor="#e6e6e6" stroked="f">
              <v:path arrowok="t"/>
            </v:shape>
            <v:shape id="_x0000_s1216" style="position:absolute;left:6655;top:10213;width:4183;height:360" coordorigin="6655,10213" coordsize="4183,360" path="m6655,10573r4183,l10838,10213r-4183,l6655,10573xe" fillcolor="#e6e6e6" stroked="f">
              <v:path arrowok="t"/>
            </v:shape>
            <v:shape id="_x0000_s1215" style="position:absolute;left:744;top:9996;width:1421;height:0" coordorigin="744,9996" coordsize="1421,0" path="m744,9996r1422,e" filled="f" strokeweight=".58pt">
              <v:path arrowok="t"/>
            </v:shape>
            <v:shape id="_x0000_s1214" style="position:absolute;left:744;top:10016;width:1421;height:0" coordorigin="744,10016" coordsize="1421,0" path="m744,10016r1422,e" filled="f" strokecolor="#e6e6e6" strokeweight="1.54pt">
              <v:path arrowok="t"/>
            </v:shape>
            <v:shape id="_x0000_s1213" style="position:absolute;left:2175;top:9996;width:1551;height:0" coordorigin="2175,9996" coordsize="1551,0" path="m2175,9996r1551,e" filled="f" strokeweight=".58pt">
              <v:path arrowok="t"/>
            </v:shape>
            <v:shape id="_x0000_s1212" style="position:absolute;left:2175;top:10016;width:1551;height:0" coordorigin="2175,10016" coordsize="1551,0" path="m2175,10016r1551,e" filled="f" strokecolor="#e6e6e6" strokeweight="1.54pt">
              <v:path arrowok="t"/>
            </v:shape>
            <v:shape id="_x0000_s1211" style="position:absolute;left:3736;top:9996;width:2804;height:0" coordorigin="3736,9996" coordsize="2804,0" path="m3736,9996r2804,e" filled="f" strokeweight=".58pt">
              <v:path arrowok="t"/>
            </v:shape>
            <v:shape id="_x0000_s1210" style="position:absolute;left:3736;top:10016;width:2804;height:0" coordorigin="3736,10016" coordsize="2804,0" path="m3736,10016r2804,e" filled="f" strokecolor="#e6e6e6" strokeweight="1.54pt">
              <v:path arrowok="t"/>
            </v:shape>
            <v:shape id="_x0000_s1209" style="position:absolute;left:6550;top:9996;width:4394;height:0" coordorigin="6550,9996" coordsize="4394,0" path="m6550,9996r4394,e" filled="f" strokeweight=".58pt">
              <v:path arrowok="t"/>
            </v:shape>
            <v:shape id="_x0000_s1208" style="position:absolute;left:6550;top:10016;width:4394;height:0" coordorigin="6550,10016" coordsize="4394,0" path="m6550,10016r4394,e" filled="f" strokecolor="#e6e6e6" strokeweight="1.54pt">
              <v:path arrowok="t"/>
            </v:shape>
            <v:shape id="_x0000_s1207" style="position:absolute;left:740;top:10765;width:1431;height:0" coordorigin="740,10765" coordsize="1431,0" path="m740,10765r1431,e" filled="f" strokecolor="#e6e6e6" strokeweight="1.54pt">
              <v:path arrowok="t"/>
            </v:shape>
            <v:shape id="_x0000_s1206" style="position:absolute;left:2171;top:10765;width:1560;height:0" coordorigin="2171,10765" coordsize="1560,0" path="m2171,10765r1560,e" filled="f" strokecolor="#e6e6e6" strokeweight="1.54pt">
              <v:path arrowok="t"/>
            </v:shape>
            <v:shape id="_x0000_s1205" style="position:absolute;left:3731;top:10765;width:2814;height:0" coordorigin="3731,10765" coordsize="2814,0" path="m3731,10765r2814,e" filled="f" strokecolor="#e6e6e6" strokeweight="1.54pt">
              <v:path arrowok="t"/>
            </v:shape>
            <v:shape id="_x0000_s1204" style="position:absolute;left:6545;top:10765;width:4404;height:0" coordorigin="6545,10765" coordsize="4404,0" path="m6545,10765r4403,e" filled="f" strokecolor="#e6e6e6" strokeweight="1.54pt">
              <v:path arrowok="t"/>
            </v:shape>
            <v:shape id="_x0000_s1203" style="position:absolute;left:744;top:10784;width:1421;height:0" coordorigin="744,10784" coordsize="1421,0" path="m744,10784r1422,e" filled="f" strokeweight=".58pt">
              <v:path arrowok="t"/>
            </v:shape>
            <v:shape id="_x0000_s1202" style="position:absolute;left:2175;top:10784;width:1551;height:0" coordorigin="2175,10784" coordsize="1551,0" path="m2175,10784r1551,e" filled="f" strokeweight=".58pt">
              <v:path arrowok="t"/>
            </v:shape>
            <v:shape id="_x0000_s1201" style="position:absolute;left:3736;top:10784;width:2804;height:0" coordorigin="3736,10784" coordsize="2804,0" path="m3736,10784r2804,e" filled="f" strokeweight=".58pt">
              <v:path arrowok="t"/>
            </v:shape>
            <v:shape id="_x0000_s1200" style="position:absolute;left:6550;top:10784;width:4394;height:0" coordorigin="6550,10784" coordsize="4394,0" path="m6550,10784r4394,e" filled="f" strokeweight=".58pt">
              <v:path arrowok="t"/>
            </v:shape>
            <v:shape id="_x0000_s1199" style="position:absolute;left:744;top:12839;width:1421;height:0" coordorigin="744,12839" coordsize="1421,0" path="m744,12839r1422,e" filled="f" strokeweight=".20464mm">
              <v:path arrowok="t"/>
            </v:shape>
            <v:shape id="_x0000_s1198" style="position:absolute;left:2175;top:12839;width:1551;height:0" coordorigin="2175,12839" coordsize="1551,0" path="m2175,12839r1551,e" filled="f" strokeweight=".20464mm">
              <v:path arrowok="t"/>
            </v:shape>
            <v:shape id="_x0000_s1197" style="position:absolute;left:3736;top:12839;width:2804;height:0" coordorigin="3736,12839" coordsize="2804,0" path="m3736,12839r2804,e" filled="f" strokeweight=".20464mm">
              <v:path arrowok="t"/>
            </v:shape>
            <v:shape id="_x0000_s1196" style="position:absolute;left:6550;top:12839;width:4394;height:0" coordorigin="6550,12839" coordsize="4394,0" path="m6550,12839r4394,e" filled="f" strokeweight=".20464mm">
              <v:path arrowok="t"/>
            </v:shape>
            <v:shape id="_x0000_s1195" style="position:absolute;left:740;top:9992;width:0;height:3423" coordorigin="740,9992" coordsize="0,3423" path="m740,9992r,3423e" filled="f" strokeweight=".58pt">
              <v:path arrowok="t"/>
            </v:shape>
            <v:shape id="_x0000_s1194" style="position:absolute;left:744;top:13410;width:1421;height:0" coordorigin="744,13410" coordsize="1421,0" path="m744,13410r1422,e" filled="f" strokeweight=".58pt">
              <v:path arrowok="t"/>
            </v:shape>
            <v:shape id="_x0000_s1193" style="position:absolute;left:2175;top:11715;width:1551;height:0" coordorigin="2175,11715" coordsize="1551,0" path="m2175,11715r1551,e" filled="f" strokeweight=".58pt">
              <v:path arrowok="t"/>
            </v:shape>
            <v:shape id="_x0000_s1192" style="position:absolute;left:3736;top:11715;width:2804;height:0" coordorigin="3736,11715" coordsize="2804,0" path="m3736,11715r2804,e" filled="f" strokeweight=".58pt">
              <v:path arrowok="t"/>
            </v:shape>
            <v:shape id="_x0000_s1191" style="position:absolute;left:6550;top:11715;width:4394;height:0" coordorigin="6550,11715" coordsize="4394,0" path="m6550,11715r4394,e" filled="f" strokeweight=".58pt">
              <v:path arrowok="t"/>
            </v:shape>
            <v:shape id="_x0000_s1190" style="position:absolute;left:2171;top:9992;width:0;height:3423" coordorigin="2171,9992" coordsize="0,3423" path="m2171,9992r,3423e" filled="f" strokeweight=".58pt">
              <v:path arrowok="t"/>
            </v:shape>
            <v:shape id="_x0000_s1189" style="position:absolute;left:2175;top:13410;width:1551;height:0" coordorigin="2175,13410" coordsize="1551,0" path="m2175,13410r1551,e" filled="f" strokeweight=".58pt">
              <v:path arrowok="t"/>
            </v:shape>
            <v:shape id="_x0000_s1188" style="position:absolute;left:3731;top:9992;width:0;height:3423" coordorigin="3731,9992" coordsize="0,3423" path="m3731,9992r,3423e" filled="f" strokeweight=".58pt">
              <v:path arrowok="t"/>
            </v:shape>
            <v:shape id="_x0000_s1187" style="position:absolute;left:3736;top:13410;width:2804;height:0" coordorigin="3736,13410" coordsize="2804,0" path="m3736,13410r2804,e" filled="f" strokeweight=".58pt">
              <v:path arrowok="t"/>
            </v:shape>
            <v:shape id="_x0000_s1186" style="position:absolute;left:6545;top:9992;width:0;height:3423" coordorigin="6545,9992" coordsize="0,3423" path="m6545,9992r,3423e" filled="f" strokeweight=".58pt">
              <v:path arrowok="t"/>
            </v:shape>
            <v:shape id="_x0000_s1185" style="position:absolute;left:6550;top:13410;width:4394;height:0" coordorigin="6550,13410" coordsize="4394,0" path="m6550,13410r4394,e" filled="f" strokeweight=".58pt">
              <v:path arrowok="t"/>
            </v:shape>
            <v:shape id="_x0000_s1184" style="position:absolute;left:10948;top:9992;width:0;height:3423" coordorigin="10948,9992" coordsize="0,3423" path="m10948,9992r,3423e" filled="f" strokeweight=".58pt">
              <v:path arrowok="t"/>
            </v:shape>
            <w10:wrap anchorx="page" anchory="page"/>
          </v:group>
        </w:pict>
      </w:r>
      <w:r w:rsidR="00355343">
        <w:rPr>
          <w:lang w:val="bg-BG"/>
        </w:rPr>
        <w:t xml:space="preserve">                                                                                                                       </w:t>
      </w:r>
      <w:r w:rsidR="00355343">
        <w:rPr>
          <w:rFonts w:ascii="Calibri" w:eastAsia="Calibri" w:hAnsi="Calibri" w:cs="Calibri"/>
          <w:color w:val="000000"/>
          <w:sz w:val="32"/>
          <w:szCs w:val="32"/>
          <w:lang w:val="bg-BG"/>
        </w:rPr>
        <w:t>д</w:t>
      </w:r>
      <w:r w:rsidR="00355343" w:rsidRPr="00355343">
        <w:rPr>
          <w:rFonts w:ascii="Calibri" w:eastAsia="Calibri" w:hAnsi="Calibri" w:cs="Calibri"/>
          <w:color w:val="000000"/>
          <w:sz w:val="32"/>
          <w:szCs w:val="32"/>
          <w:lang w:val="bg-BG"/>
        </w:rPr>
        <w:t>вижение</w:t>
      </w:r>
      <w:r w:rsidR="00355343">
        <w:rPr>
          <w:rFonts w:ascii="Calibri" w:eastAsia="Calibri" w:hAnsi="Calibri" w:cs="Calibri"/>
          <w:color w:val="000000"/>
          <w:sz w:val="32"/>
          <w:szCs w:val="32"/>
          <w:lang w:val="bg-BG"/>
        </w:rPr>
        <w:t>.</w:t>
      </w:r>
    </w:p>
    <w:p w:rsidR="001471C9" w:rsidRDefault="001471C9">
      <w:pPr>
        <w:spacing w:before="4" w:line="260" w:lineRule="exact"/>
        <w:rPr>
          <w:sz w:val="26"/>
          <w:szCs w:val="26"/>
        </w:rPr>
      </w:pPr>
    </w:p>
    <w:p w:rsidR="001471C9" w:rsidRDefault="0037055A">
      <w:pPr>
        <w:spacing w:line="380" w:lineRule="exact"/>
        <w:ind w:left="24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Battery          </w:t>
      </w:r>
      <w:r w:rsidR="00355343">
        <w:rPr>
          <w:rFonts w:ascii="Calibri" w:eastAsia="Calibri" w:hAnsi="Calibri" w:cs="Calibri"/>
          <w:b/>
          <w:color w:val="FF0000"/>
          <w:sz w:val="32"/>
          <w:szCs w:val="32"/>
          <w:lang w:val="bg-BG"/>
        </w:rPr>
        <w:t>Червен</w:t>
      </w:r>
      <w:r w:rsidR="00355343">
        <w:rPr>
          <w:rFonts w:ascii="Calibri" w:eastAsia="Calibri" w:hAnsi="Calibri" w:cs="Calibri"/>
          <w:b/>
          <w:color w:val="FF0000"/>
          <w:sz w:val="32"/>
          <w:szCs w:val="32"/>
        </w:rPr>
        <w:t xml:space="preserve">               </w:t>
      </w:r>
      <w:r w:rsidR="00355343">
        <w:rPr>
          <w:rFonts w:ascii="Calibri" w:eastAsia="Calibri" w:hAnsi="Calibri" w:cs="Calibri"/>
          <w:color w:val="000000"/>
          <w:sz w:val="32"/>
          <w:szCs w:val="32"/>
          <w:lang w:val="bg-BG"/>
        </w:rPr>
        <w:t>Премигва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             </w:t>
      </w:r>
      <w:r w:rsidR="005441CC" w:rsidRPr="005441CC">
        <w:rPr>
          <w:rFonts w:ascii="Calibri" w:eastAsia="Calibri" w:hAnsi="Calibri" w:cs="Calibri"/>
          <w:color w:val="000000"/>
          <w:sz w:val="24"/>
          <w:szCs w:val="32"/>
          <w:lang w:val="bg-BG"/>
        </w:rPr>
        <w:t>Предупреждение за слаба батерия</w:t>
      </w:r>
      <w:r w:rsidRPr="005441CC">
        <w:rPr>
          <w:rFonts w:ascii="Calibri" w:eastAsia="Calibri" w:hAnsi="Calibri" w:cs="Calibri"/>
          <w:color w:val="000000"/>
          <w:sz w:val="24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before="4" w:line="260" w:lineRule="exact"/>
        <w:rPr>
          <w:sz w:val="26"/>
          <w:szCs w:val="26"/>
        </w:rPr>
      </w:pPr>
    </w:p>
    <w:p w:rsidR="001471C9" w:rsidRDefault="007879D3" w:rsidP="005441CC">
      <w:pPr>
        <w:spacing w:line="500" w:lineRule="exact"/>
        <w:ind w:left="115"/>
        <w:rPr>
          <w:rFonts w:ascii="Calibri" w:eastAsia="Calibri" w:hAnsi="Calibri" w:cs="Calibri"/>
          <w:sz w:val="30"/>
          <w:szCs w:val="30"/>
        </w:rPr>
        <w:sectPr w:rsidR="001471C9">
          <w:type w:val="continuous"/>
          <w:pgSz w:w="11920" w:h="16840"/>
          <w:pgMar w:top="1560" w:right="960" w:bottom="280" w:left="720" w:header="708" w:footer="708" w:gutter="0"/>
          <w:cols w:space="708"/>
        </w:sectPr>
      </w:pPr>
      <w:r>
        <w:pict>
          <v:shape id="_x0000_i1036" type="#_x0000_t75" style="width:24pt;height:24pt">
            <v:imagedata r:id="rId9" o:title=""/>
          </v:shape>
        </w:pict>
      </w:r>
      <w:r w:rsidR="0037055A">
        <w:rPr>
          <w:position w:val="12"/>
        </w:rPr>
        <w:t xml:space="preserve">  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Светодиодът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за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състояние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на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камерата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се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изключва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,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когато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камерата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е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включена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,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но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не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се</w:t>
      </w:r>
      <w:proofErr w:type="spellEnd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5441CC" w:rsidRPr="005441CC">
        <w:rPr>
          <w:rFonts w:ascii="Calibri" w:eastAsia="Calibri" w:hAnsi="Calibri" w:cs="Calibri"/>
          <w:b/>
          <w:i/>
          <w:position w:val="12"/>
          <w:sz w:val="30"/>
          <w:szCs w:val="30"/>
        </w:rPr>
        <w:t>използва</w:t>
      </w:r>
      <w:proofErr w:type="spellEnd"/>
      <w:r w:rsidR="0037055A">
        <w:rPr>
          <w:rFonts w:ascii="Calibri" w:eastAsia="Calibri" w:hAnsi="Calibri" w:cs="Calibri"/>
          <w:b/>
          <w:i/>
          <w:position w:val="3"/>
          <w:sz w:val="30"/>
          <w:szCs w:val="30"/>
        </w:rPr>
        <w:t>.</w:t>
      </w:r>
    </w:p>
    <w:p w:rsidR="001471C9" w:rsidRPr="00C41630" w:rsidRDefault="007879D3">
      <w:pPr>
        <w:spacing w:line="580" w:lineRule="exact"/>
        <w:ind w:left="170"/>
        <w:rPr>
          <w:rFonts w:ascii="Calibri" w:eastAsia="Calibri" w:hAnsi="Calibri" w:cs="Calibri"/>
          <w:sz w:val="48"/>
          <w:szCs w:val="48"/>
          <w:lang w:val="bg-BG"/>
        </w:rPr>
      </w:pPr>
      <w:r>
        <w:lastRenderedPageBreak/>
        <w:pict>
          <v:group id="_x0000_s1116" style="position:absolute;left:0;text-align:left;margin-left:39.8pt;margin-top:31.4pt;width:495.55pt;height:.95pt;z-index:-251663872;mso-position-horizontal-relative:page" coordorigin="796,628" coordsize="9911,19">
            <v:shape id="_x0000_s1117" style="position:absolute;left:796;top:628;width:9911;height:19" coordorigin="796,628" coordsize="9911,19" path="m796,628r9911,19e" filled="f">
              <v:path arrowok="t"/>
            </v:shape>
            <w10:wrap anchorx="page"/>
          </v:group>
        </w:pict>
      </w:r>
      <w:r w:rsidR="00C41630">
        <w:rPr>
          <w:rFonts w:ascii="Calibri" w:eastAsia="Calibri" w:hAnsi="Calibri" w:cs="Calibri"/>
          <w:b/>
          <w:i/>
          <w:sz w:val="48"/>
          <w:szCs w:val="48"/>
          <w:lang w:val="bg-BG"/>
        </w:rPr>
        <w:t>Настройка</w:t>
      </w:r>
    </w:p>
    <w:p w:rsidR="001471C9" w:rsidRDefault="001471C9">
      <w:pPr>
        <w:spacing w:before="4" w:line="100" w:lineRule="exact"/>
        <w:rPr>
          <w:sz w:val="11"/>
          <w:szCs w:val="11"/>
        </w:rPr>
      </w:pPr>
    </w:p>
    <w:p w:rsidR="001471C9" w:rsidRDefault="001471C9">
      <w:pPr>
        <w:spacing w:line="200" w:lineRule="exact"/>
      </w:pPr>
    </w:p>
    <w:p w:rsidR="001471C9" w:rsidRDefault="00800D41" w:rsidP="007C3177">
      <w:pPr>
        <w:spacing w:line="221" w:lineRule="auto"/>
        <w:ind w:left="170" w:right="849"/>
        <w:jc w:val="both"/>
        <w:rPr>
          <w:rFonts w:ascii="Calibri" w:eastAsia="Calibri" w:hAnsi="Calibri" w:cs="Calibri"/>
          <w:sz w:val="32"/>
          <w:szCs w:val="32"/>
        </w:rPr>
      </w:pPr>
      <w:proofErr w:type="spellStart"/>
      <w:r w:rsidRPr="00800D41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се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монтира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удобно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сигурно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шпионката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Внимателно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премахнете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всички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съществуващи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  <w:lang w:val="bg-BG"/>
        </w:rPr>
        <w:t>визьори или капаци от шпионката</w:t>
      </w:r>
      <w:r w:rsidRPr="00800D41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преди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800D41">
        <w:rPr>
          <w:rFonts w:ascii="Calibri" w:eastAsia="Calibri" w:hAnsi="Calibri" w:cs="Calibri"/>
          <w:sz w:val="32"/>
          <w:szCs w:val="32"/>
        </w:rPr>
        <w:t>започнете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12" w:line="240" w:lineRule="exact"/>
        <w:rPr>
          <w:sz w:val="24"/>
          <w:szCs w:val="24"/>
        </w:rPr>
      </w:pPr>
    </w:p>
    <w:p w:rsidR="001471C9" w:rsidRDefault="0037055A" w:rsidP="007C3177">
      <w:pPr>
        <w:spacing w:line="211" w:lineRule="auto"/>
        <w:ind w:left="597" w:right="35" w:hanging="427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1.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Завийте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включената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антена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входния модул</w:t>
      </w:r>
      <w:r w:rsidR="00800D41" w:rsidRPr="00800D41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свържете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захранващия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адаптер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="00800D41" w:rsidRPr="007C3177">
        <w:rPr>
          <w:rFonts w:ascii="Calibri" w:eastAsia="Calibri" w:hAnsi="Calibri" w:cs="Calibri"/>
          <w:b/>
          <w:color w:val="00B050"/>
          <w:sz w:val="32"/>
          <w:szCs w:val="32"/>
        </w:rPr>
        <w:t>Зеленият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светодиоден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индикатор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ще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мига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бавно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когато</w:t>
      </w:r>
      <w:proofErr w:type="spellEnd"/>
      <w:r w:rsidR="00800D41" w:rsidRPr="00800D41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модула</w:t>
      </w:r>
      <w:r w:rsidR="00800D41" w:rsidRPr="00800D41">
        <w:rPr>
          <w:rFonts w:ascii="Calibri" w:eastAsia="Calibri" w:hAnsi="Calibri" w:cs="Calibri"/>
          <w:sz w:val="32"/>
          <w:szCs w:val="32"/>
        </w:rPr>
        <w:t xml:space="preserve"> е </w:t>
      </w:r>
      <w:proofErr w:type="spellStart"/>
      <w:r w:rsidR="00800D41" w:rsidRPr="00800D41">
        <w:rPr>
          <w:rFonts w:ascii="Calibri" w:eastAsia="Calibri" w:hAnsi="Calibri" w:cs="Calibri"/>
          <w:sz w:val="32"/>
          <w:szCs w:val="32"/>
        </w:rPr>
        <w:t>готов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6" w:line="260" w:lineRule="exact"/>
        <w:rPr>
          <w:sz w:val="26"/>
          <w:szCs w:val="26"/>
        </w:rPr>
      </w:pPr>
    </w:p>
    <w:p w:rsidR="001471C9" w:rsidRDefault="007879D3">
      <w:pPr>
        <w:ind w:left="995"/>
      </w:pPr>
      <w:r>
        <w:pict>
          <v:shape id="_x0000_s1115" type="#_x0000_t75" style="position:absolute;left:0;text-align:left;margin-left:315.2pt;margin-top:7.75pt;width:161.75pt;height:96.85pt;z-index:-251662848;mso-position-horizontal-relative:page">
            <v:imagedata r:id="rId25" o:title=""/>
            <w10:wrap anchorx="page"/>
          </v:shape>
        </w:pict>
      </w:r>
      <w:r>
        <w:pict>
          <v:shape id="_x0000_i1037" type="#_x0000_t75" style="width:182.25pt;height:104.25pt">
            <v:imagedata r:id="rId26" o:title=""/>
          </v:shape>
        </w:pict>
      </w:r>
    </w:p>
    <w:p w:rsidR="001471C9" w:rsidRDefault="001471C9">
      <w:pPr>
        <w:spacing w:before="1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37055A" w:rsidP="007C3177">
      <w:pPr>
        <w:spacing w:line="216" w:lineRule="auto"/>
        <w:ind w:left="530" w:right="136" w:hanging="427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2.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Използвайте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мрежовия</w:t>
      </w:r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кабел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свържете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входния модул</w:t>
      </w:r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вашия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безжичен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рутер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или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точка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достъп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="007C3177" w:rsidRPr="007C3177">
        <w:rPr>
          <w:rFonts w:ascii="Calibri" w:eastAsia="Calibri" w:hAnsi="Calibri" w:cs="Calibri"/>
          <w:b/>
          <w:color w:val="00B050"/>
          <w:sz w:val="32"/>
          <w:szCs w:val="32"/>
        </w:rPr>
        <w:t>Зеленият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светодиод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захранване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7C3177" w:rsidRPr="007C3177">
        <w:rPr>
          <w:rFonts w:ascii="Calibri" w:eastAsia="Calibri" w:hAnsi="Calibri" w:cs="Calibri"/>
          <w:b/>
          <w:color w:val="E36C0A" w:themeColor="accent6" w:themeShade="BF"/>
          <w:sz w:val="32"/>
          <w:szCs w:val="32"/>
        </w:rPr>
        <w:t>оранжевият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светодиод</w:t>
      </w:r>
      <w:proofErr w:type="spellEnd"/>
      <w:r w:rsid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ще</w:t>
      </w:r>
      <w:proofErr w:type="spellEnd"/>
      <w:r w:rsid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светнат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посочат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успешни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връзки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облака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интернет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.</w:t>
      </w:r>
    </w:p>
    <w:p w:rsidR="001471C9" w:rsidRDefault="001471C9">
      <w:pPr>
        <w:spacing w:before="4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7879D3">
      <w:pPr>
        <w:ind w:left="3427"/>
      </w:pPr>
      <w:r>
        <w:pict>
          <v:shape id="_x0000_i1038" type="#_x0000_t75" style="width:186.75pt;height:91.5pt">
            <v:imagedata r:id="rId27" o:title=""/>
          </v:shape>
        </w:pict>
      </w:r>
    </w:p>
    <w:p w:rsidR="001471C9" w:rsidRDefault="001471C9">
      <w:pPr>
        <w:spacing w:line="200" w:lineRule="exact"/>
      </w:pPr>
    </w:p>
    <w:p w:rsidR="001471C9" w:rsidRDefault="001471C9">
      <w:pPr>
        <w:spacing w:before="18" w:line="200" w:lineRule="exact"/>
      </w:pPr>
    </w:p>
    <w:p w:rsidR="001471C9" w:rsidRDefault="007879D3" w:rsidP="007C3177">
      <w:pPr>
        <w:spacing w:line="211" w:lineRule="auto"/>
        <w:ind w:left="530" w:right="801" w:hanging="427"/>
        <w:jc w:val="both"/>
        <w:rPr>
          <w:rFonts w:ascii="Calibri" w:eastAsia="Calibri" w:hAnsi="Calibri" w:cs="Calibri"/>
          <w:sz w:val="32"/>
          <w:szCs w:val="32"/>
        </w:rPr>
      </w:pPr>
      <w:r>
        <w:pict>
          <v:group id="_x0000_s1110" style="position:absolute;left:0;text-align:left;margin-left:159.4pt;margin-top:42.55pt;width:277.8pt;height:142.35pt;z-index:-251664896;mso-position-horizontal-relative:page" coordorigin="3188,851" coordsize="5556,2847">
            <v:shape id="_x0000_s1112" type="#_x0000_t75" style="position:absolute;left:3188;top:851;width:2626;height:2829">
              <v:imagedata r:id="rId28" o:title=""/>
            </v:shape>
            <v:shape id="_x0000_s1111" type="#_x0000_t75" style="position:absolute;left:5812;top:1368;width:2931;height:2330">
              <v:imagedata r:id="rId29" o:title=""/>
            </v:shape>
            <w10:wrap anchorx="page"/>
          </v:group>
        </w:pict>
      </w:r>
      <w:r w:rsidR="0037055A">
        <w:rPr>
          <w:rFonts w:ascii="Calibri" w:eastAsia="Calibri" w:hAnsi="Calibri" w:cs="Calibri"/>
          <w:b/>
          <w:sz w:val="46"/>
          <w:szCs w:val="46"/>
        </w:rPr>
        <w:t xml:space="preserve">3.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Завъртете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свалите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капака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поставете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4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батерии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AA в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батерията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9" w:line="220" w:lineRule="exact"/>
        <w:rPr>
          <w:sz w:val="22"/>
          <w:szCs w:val="22"/>
        </w:rPr>
      </w:pPr>
    </w:p>
    <w:p w:rsidR="001471C9" w:rsidRDefault="007879D3">
      <w:pPr>
        <w:ind w:left="770"/>
        <w:rPr>
          <w:rFonts w:ascii="Calibri" w:eastAsia="Calibri" w:hAnsi="Calibri" w:cs="Calibri"/>
          <w:sz w:val="30"/>
          <w:szCs w:val="30"/>
        </w:rPr>
        <w:sectPr w:rsidR="001471C9">
          <w:pgSz w:w="11920" w:h="16840"/>
          <w:pgMar w:top="660" w:right="780" w:bottom="280" w:left="680" w:header="0" w:footer="841" w:gutter="0"/>
          <w:cols w:space="708"/>
        </w:sectPr>
      </w:pPr>
      <w:r>
        <w:lastRenderedPageBreak/>
        <w:pict>
          <v:shape id="_x0000_s1109" type="#_x0000_t75" style="position:absolute;left:0;text-align:left;margin-left:41.75pt;margin-top:5.9pt;width:23.9pt;height:23.9pt;z-index:-251661824;mso-position-horizontal-relative:page">
            <v:imagedata r:id="rId9" o:title=""/>
            <w10:wrap anchorx="page"/>
          </v:shape>
        </w:pict>
      </w:r>
      <w:proofErr w:type="spellStart"/>
      <w:r w:rsidR="007C3177">
        <w:rPr>
          <w:rFonts w:ascii="Calibri" w:eastAsia="Calibri" w:hAnsi="Calibri" w:cs="Calibri"/>
          <w:b/>
          <w:i/>
          <w:sz w:val="30"/>
          <w:szCs w:val="30"/>
        </w:rPr>
        <w:t>З</w:t>
      </w:r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а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по-дълъг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живот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на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батерията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се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препоръчват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алкални</w:t>
      </w:r>
      <w:proofErr w:type="spellEnd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батерии</w:t>
      </w:r>
      <w:proofErr w:type="spellEnd"/>
      <w:proofErr w:type="gramStart"/>
      <w:r w:rsidR="007C3177" w:rsidRPr="007C3177">
        <w:rPr>
          <w:rFonts w:ascii="Calibri" w:eastAsia="Calibri" w:hAnsi="Calibri" w:cs="Calibri"/>
          <w:b/>
          <w:i/>
          <w:sz w:val="30"/>
          <w:szCs w:val="30"/>
        </w:rPr>
        <w:t>.</w:t>
      </w:r>
      <w:r w:rsidR="0037055A">
        <w:rPr>
          <w:rFonts w:ascii="Calibri" w:eastAsia="Calibri" w:hAnsi="Calibri" w:cs="Calibri"/>
          <w:b/>
          <w:i/>
          <w:sz w:val="30"/>
          <w:szCs w:val="30"/>
        </w:rPr>
        <w:t>.</w:t>
      </w:r>
      <w:proofErr w:type="gramEnd"/>
    </w:p>
    <w:p w:rsidR="001471C9" w:rsidRDefault="0037055A">
      <w:pPr>
        <w:spacing w:before="45" w:line="211" w:lineRule="auto"/>
        <w:ind w:left="537" w:right="35" w:hanging="42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lastRenderedPageBreak/>
        <w:t xml:space="preserve">4.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премахнете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съществуващата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шпионка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обикновено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можете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просто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я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отвиете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с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монета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4" w:line="120" w:lineRule="exact"/>
        <w:rPr>
          <w:sz w:val="13"/>
          <w:szCs w:val="13"/>
        </w:rPr>
      </w:pPr>
    </w:p>
    <w:p w:rsidR="001471C9" w:rsidRDefault="007879D3">
      <w:pPr>
        <w:ind w:left="3635"/>
      </w:pPr>
      <w:r>
        <w:pict>
          <v:shape id="_x0000_i1039" type="#_x0000_t75" style="width:157.5pt;height:184.5pt">
            <v:imagedata r:id="rId30" o:title=""/>
          </v:shape>
        </w:pict>
      </w:r>
    </w:p>
    <w:p w:rsidR="001471C9" w:rsidRDefault="001471C9">
      <w:pPr>
        <w:spacing w:before="4" w:line="120" w:lineRule="exact"/>
        <w:rPr>
          <w:sz w:val="13"/>
          <w:szCs w:val="13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11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5.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Извадете</w:t>
      </w:r>
      <w:proofErr w:type="spellEnd"/>
      <w:r w:rsid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защитния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стикер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before="7" w:line="220" w:lineRule="exact"/>
        <w:rPr>
          <w:sz w:val="22"/>
          <w:szCs w:val="22"/>
        </w:rPr>
      </w:pPr>
    </w:p>
    <w:p w:rsidR="001471C9" w:rsidRDefault="007879D3">
      <w:pPr>
        <w:ind w:left="2567"/>
      </w:pPr>
      <w:r>
        <w:pict>
          <v:shape id="_x0000_i1040" type="#_x0000_t75" style="width:265.5pt;height:133.5pt">
            <v:imagedata r:id="rId31" o:title=""/>
          </v:shape>
        </w:pict>
      </w:r>
    </w:p>
    <w:p w:rsidR="001471C9" w:rsidRDefault="001471C9">
      <w:pPr>
        <w:spacing w:before="9" w:line="140" w:lineRule="exact"/>
        <w:rPr>
          <w:sz w:val="15"/>
          <w:szCs w:val="15"/>
        </w:rPr>
      </w:pPr>
    </w:p>
    <w:p w:rsidR="001471C9" w:rsidRDefault="001471C9">
      <w:pPr>
        <w:spacing w:line="200" w:lineRule="exact"/>
      </w:pPr>
    </w:p>
    <w:p w:rsidR="001471C9" w:rsidRDefault="0037055A">
      <w:pPr>
        <w:spacing w:line="211" w:lineRule="auto"/>
        <w:ind w:left="537" w:right="453" w:hanging="42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6.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Отстранете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стикера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черната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двустранна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лента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6" w:line="180" w:lineRule="exact"/>
        <w:rPr>
          <w:sz w:val="19"/>
          <w:szCs w:val="19"/>
        </w:rPr>
      </w:pPr>
    </w:p>
    <w:p w:rsidR="001471C9" w:rsidRDefault="001471C9">
      <w:pPr>
        <w:spacing w:line="200" w:lineRule="exact"/>
      </w:pPr>
    </w:p>
    <w:p w:rsidR="001471C9" w:rsidRDefault="007879D3">
      <w:pPr>
        <w:ind w:left="2565"/>
        <w:sectPr w:rsidR="001471C9">
          <w:pgSz w:w="11920" w:h="16840"/>
          <w:pgMar w:top="1040" w:right="1260" w:bottom="280" w:left="740" w:header="0" w:footer="841" w:gutter="0"/>
          <w:cols w:space="708"/>
        </w:sectPr>
      </w:pPr>
      <w:r>
        <w:pict>
          <v:shape id="_x0000_i1041" type="#_x0000_t75" style="width:264.75pt;height:158.25pt">
            <v:imagedata r:id="rId32" o:title=""/>
          </v:shape>
        </w:pict>
      </w:r>
    </w:p>
    <w:p w:rsidR="001471C9" w:rsidRDefault="0037055A" w:rsidP="007C3177">
      <w:pPr>
        <w:spacing w:line="540" w:lineRule="exact"/>
        <w:ind w:left="110"/>
        <w:rPr>
          <w:sz w:val="11"/>
          <w:szCs w:val="11"/>
        </w:rPr>
      </w:pPr>
      <w:r>
        <w:rPr>
          <w:rFonts w:ascii="Calibri" w:eastAsia="Calibri" w:hAnsi="Calibri" w:cs="Calibri"/>
          <w:b/>
          <w:sz w:val="46"/>
          <w:szCs w:val="46"/>
        </w:rPr>
        <w:lastRenderedPageBreak/>
        <w:t xml:space="preserve">7.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предната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страна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вкарайте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визьора</w:t>
      </w:r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през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шпионката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докато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устройството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изравни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с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ви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C41630">
      <w:pPr>
        <w:ind w:left="2123"/>
      </w:pPr>
      <w:r>
        <w:pict>
          <v:shape id="_x0000_i1042" type="#_x0000_t75" style="width:311.25pt;height:150.75pt">
            <v:imagedata r:id="rId33" o:title=""/>
          </v:shape>
        </w:pict>
      </w:r>
    </w:p>
    <w:p w:rsidR="001471C9" w:rsidRDefault="001471C9">
      <w:pPr>
        <w:spacing w:before="3" w:line="100" w:lineRule="exact"/>
        <w:rPr>
          <w:sz w:val="10"/>
          <w:szCs w:val="10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11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8.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Свалете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пластмасовата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тръб</w:t>
      </w:r>
      <w:proofErr w:type="spellEnd"/>
      <w:r w:rsidR="007C3177">
        <w:rPr>
          <w:rFonts w:ascii="Calibri" w:eastAsia="Calibri" w:hAnsi="Calibri" w:cs="Calibri"/>
          <w:sz w:val="32"/>
          <w:szCs w:val="32"/>
          <w:lang w:val="bg-BG"/>
        </w:rPr>
        <w:t>ичка</w:t>
      </w:r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6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C41630">
      <w:pPr>
        <w:ind w:left="2259"/>
      </w:pPr>
      <w:r>
        <w:pict>
          <v:shape id="_x0000_i1043" type="#_x0000_t75" style="width:295.5pt;height:143.25pt">
            <v:imagedata r:id="rId34" o:title=""/>
          </v:shape>
        </w:pict>
      </w:r>
    </w:p>
    <w:p w:rsidR="001471C9" w:rsidRDefault="001471C9">
      <w:pPr>
        <w:spacing w:line="160" w:lineRule="exact"/>
        <w:rPr>
          <w:sz w:val="17"/>
          <w:szCs w:val="17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37055A" w:rsidP="007C3177">
      <w:pPr>
        <w:ind w:left="110"/>
        <w:sectPr w:rsidR="001471C9">
          <w:pgSz w:w="11920" w:h="16840"/>
          <w:pgMar w:top="680" w:right="800" w:bottom="280" w:left="740" w:header="0" w:footer="841" w:gutter="0"/>
          <w:cols w:space="708"/>
        </w:sectPr>
      </w:pPr>
      <w:r>
        <w:rPr>
          <w:rFonts w:ascii="Calibri" w:eastAsia="Calibri" w:hAnsi="Calibri" w:cs="Calibri"/>
          <w:b/>
          <w:sz w:val="46"/>
          <w:szCs w:val="46"/>
        </w:rPr>
        <w:t xml:space="preserve">9.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вътрешната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страна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завийте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включения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комплекта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монтаж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gramStart"/>
      <w:r w:rsidR="007C3177" w:rsidRPr="007C3177">
        <w:rPr>
          <w:rFonts w:ascii="Calibri" w:eastAsia="Calibri" w:hAnsi="Calibri" w:cs="Calibri"/>
          <w:sz w:val="32"/>
          <w:szCs w:val="32"/>
        </w:rPr>
        <w:t>A</w:t>
      </w:r>
      <w:proofErr w:type="gram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(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гайка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)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r w:rsidR="007C3177">
        <w:rPr>
          <w:rFonts w:ascii="Calibri" w:eastAsia="Calibri" w:hAnsi="Calibri" w:cs="Calibri"/>
          <w:sz w:val="32"/>
          <w:szCs w:val="32"/>
          <w:lang w:val="bg-BG"/>
        </w:rPr>
        <w:t>визьора</w:t>
      </w:r>
      <w:r w:rsidR="007C317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докато</w:t>
      </w:r>
      <w:proofErr w:type="spellEnd"/>
      <w:r w:rsid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>
        <w:rPr>
          <w:rFonts w:ascii="Calibri" w:eastAsia="Calibri" w:hAnsi="Calibri" w:cs="Calibri"/>
          <w:sz w:val="32"/>
          <w:szCs w:val="32"/>
        </w:rPr>
        <w:t>с</w:t>
      </w:r>
      <w:r w:rsidR="007C3177" w:rsidRPr="007C3177">
        <w:rPr>
          <w:rFonts w:ascii="Calibri" w:eastAsia="Calibri" w:hAnsi="Calibri" w:cs="Calibri"/>
          <w:sz w:val="32"/>
          <w:szCs w:val="32"/>
        </w:rPr>
        <w:t>е</w:t>
      </w:r>
      <w:proofErr w:type="spellEnd"/>
      <w:r w:rsidR="007C3177">
        <w:rPr>
          <w:rFonts w:ascii="Calibri" w:eastAsia="Calibri" w:hAnsi="Calibri" w:cs="Calibri"/>
          <w:sz w:val="32"/>
          <w:szCs w:val="32"/>
          <w:lang w:val="bg-BG"/>
        </w:rPr>
        <w:t xml:space="preserve"> затегне</w:t>
      </w:r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до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C3177" w:rsidRPr="007C3177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7C3177" w:rsidRPr="007C3177">
        <w:rPr>
          <w:rFonts w:ascii="Calibri" w:eastAsia="Calibri" w:hAnsi="Calibri" w:cs="Calibri"/>
          <w:sz w:val="32"/>
          <w:szCs w:val="32"/>
        </w:rPr>
        <w:t>.</w:t>
      </w:r>
      <w:r w:rsidR="00C41630">
        <w:pict>
          <v:shape id="_x0000_i1044" type="#_x0000_t75" style="width:282.75pt;height:225pt">
            <v:imagedata r:id="rId35" o:title=""/>
          </v:shape>
        </w:pict>
      </w:r>
    </w:p>
    <w:p w:rsidR="001471C9" w:rsidRDefault="0037055A" w:rsidP="00426EDD">
      <w:pPr>
        <w:spacing w:line="540" w:lineRule="exact"/>
        <w:ind w:left="11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lastRenderedPageBreak/>
        <w:t xml:space="preserve">10.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Завийте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включения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комплект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монтаж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B </w:t>
      </w:r>
      <w:r w:rsidR="00426EDD">
        <w:rPr>
          <w:rFonts w:ascii="Calibri" w:eastAsia="Calibri" w:hAnsi="Calibri" w:cs="Calibri"/>
          <w:sz w:val="32"/>
          <w:szCs w:val="32"/>
        </w:rPr>
        <w:t>(</w:t>
      </w:r>
      <w:proofErr w:type="spellStart"/>
      <w:r w:rsidR="00426EDD">
        <w:rPr>
          <w:rFonts w:ascii="Calibri" w:eastAsia="Calibri" w:hAnsi="Calibri" w:cs="Calibri"/>
          <w:sz w:val="32"/>
          <w:szCs w:val="32"/>
        </w:rPr>
        <w:t>шайба</w:t>
      </w:r>
      <w:proofErr w:type="spellEnd"/>
      <w:r w:rsidR="00426EDD">
        <w:rPr>
          <w:rFonts w:ascii="Calibri" w:eastAsia="Calibri" w:hAnsi="Calibri" w:cs="Calibri"/>
          <w:sz w:val="32"/>
          <w:szCs w:val="32"/>
        </w:rPr>
        <w:t xml:space="preserve">) </w:t>
      </w:r>
      <w:proofErr w:type="spellStart"/>
      <w:r w:rsidR="00426EDD">
        <w:rPr>
          <w:rFonts w:ascii="Calibri" w:eastAsia="Calibri" w:hAnsi="Calibri" w:cs="Calibri"/>
          <w:sz w:val="32"/>
          <w:szCs w:val="32"/>
        </w:rPr>
        <w:t>върху</w:t>
      </w:r>
      <w:proofErr w:type="spellEnd"/>
      <w:r w:rsid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426EDD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C41630">
      <w:pPr>
        <w:spacing w:before="59"/>
        <w:ind w:left="3033"/>
      </w:pPr>
      <w:r>
        <w:pict>
          <v:shape id="_x0000_i1054" type="#_x0000_t75" style="width:218.25pt;height:173.25pt">
            <v:imagedata r:id="rId36" o:title=""/>
          </v:shape>
        </w:pic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8" w:line="220" w:lineRule="exact"/>
        <w:rPr>
          <w:sz w:val="22"/>
          <w:szCs w:val="22"/>
        </w:rPr>
      </w:pPr>
    </w:p>
    <w:p w:rsidR="001471C9" w:rsidRDefault="0037055A">
      <w:pPr>
        <w:ind w:left="11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11.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Свържете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кабела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терминала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батерията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C41630">
      <w:pPr>
        <w:spacing w:before="34"/>
        <w:ind w:left="2387"/>
      </w:pPr>
      <w:r>
        <w:pict>
          <v:shape id="_x0000_i1045" type="#_x0000_t75" style="width:282.75pt;height:190.5pt">
            <v:imagedata r:id="rId37" o:title=""/>
          </v:shape>
        </w:pict>
      </w:r>
    </w:p>
    <w:p w:rsidR="001471C9" w:rsidRDefault="001471C9">
      <w:pPr>
        <w:spacing w:before="5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37055A" w:rsidP="00426EDD">
      <w:pPr>
        <w:spacing w:line="216" w:lineRule="auto"/>
        <w:ind w:left="537" w:right="484" w:hanging="427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t xml:space="preserve">12.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Поставете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батерията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върху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визьора</w:t>
      </w:r>
      <w:r w:rsidR="00426EDD" w:rsidRPr="00426EDD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като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страната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батерията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е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обърната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настрани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вратата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, и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след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това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завийте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включения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комплект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монтаж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C (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капачка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)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болта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фиксирате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батерията</w:t>
      </w:r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място</w:t>
      </w:r>
      <w:proofErr w:type="spellEnd"/>
      <w:r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8" w:line="160" w:lineRule="exact"/>
        <w:rPr>
          <w:sz w:val="17"/>
          <w:szCs w:val="17"/>
        </w:rPr>
      </w:pPr>
    </w:p>
    <w:p w:rsidR="001471C9" w:rsidRDefault="007879D3">
      <w:pPr>
        <w:ind w:left="1523"/>
        <w:sectPr w:rsidR="001471C9">
          <w:pgSz w:w="11920" w:h="16840"/>
          <w:pgMar w:top="680" w:right="840" w:bottom="280" w:left="740" w:header="0" w:footer="841" w:gutter="0"/>
          <w:cols w:space="708"/>
        </w:sectPr>
      </w:pPr>
      <w:r>
        <w:lastRenderedPageBreak/>
        <w:pict>
          <v:shape id="_x0000_s1100" type="#_x0000_t75" style="position:absolute;left:0;text-align:left;margin-left:329.15pt;margin-top:0;width:153pt;height:179.7pt;z-index:-251660800;mso-position-horizontal-relative:page">
            <v:imagedata r:id="rId38" o:title=""/>
            <w10:wrap anchorx="page"/>
          </v:shape>
        </w:pict>
      </w:r>
      <w:r>
        <w:pict>
          <v:shape id="_x0000_i1046" type="#_x0000_t75" style="width:186.75pt;height:180pt">
            <v:imagedata r:id="rId39" o:title=""/>
          </v:shape>
        </w:pict>
      </w:r>
    </w:p>
    <w:p w:rsidR="001471C9" w:rsidRPr="00426EDD" w:rsidRDefault="0037055A">
      <w:pPr>
        <w:spacing w:before="45" w:line="211" w:lineRule="auto"/>
        <w:ind w:left="537" w:right="33" w:hanging="427"/>
        <w:rPr>
          <w:rFonts w:ascii="Calibri" w:eastAsia="Calibri" w:hAnsi="Calibri" w:cs="Calibri"/>
          <w:sz w:val="32"/>
          <w:szCs w:val="32"/>
          <w:lang w:val="bg-BG"/>
        </w:rPr>
      </w:pPr>
      <w:r>
        <w:rPr>
          <w:rFonts w:ascii="Calibri" w:eastAsia="Calibri" w:hAnsi="Calibri" w:cs="Calibri"/>
          <w:b/>
          <w:sz w:val="46"/>
          <w:szCs w:val="46"/>
        </w:rPr>
        <w:lastRenderedPageBreak/>
        <w:t xml:space="preserve">13.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Включете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захранването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поставете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отново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капака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като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го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завъртите</w:t>
      </w:r>
      <w:proofErr w:type="spellEnd"/>
      <w:r w:rsidR="00426EDD">
        <w:rPr>
          <w:rFonts w:ascii="Calibri" w:eastAsia="Calibri" w:hAnsi="Calibri" w:cs="Calibri"/>
          <w:sz w:val="32"/>
          <w:szCs w:val="32"/>
          <w:lang w:val="bg-BG"/>
        </w:rPr>
        <w:t>.</w:t>
      </w:r>
    </w:p>
    <w:p w:rsidR="001471C9" w:rsidRDefault="001471C9">
      <w:pPr>
        <w:spacing w:line="200" w:lineRule="exact"/>
      </w:pPr>
    </w:p>
    <w:p w:rsidR="001471C9" w:rsidRDefault="001471C9">
      <w:pPr>
        <w:spacing w:before="2" w:line="220" w:lineRule="exact"/>
        <w:rPr>
          <w:sz w:val="22"/>
          <w:szCs w:val="22"/>
        </w:rPr>
      </w:pPr>
    </w:p>
    <w:p w:rsidR="001471C9" w:rsidRDefault="007879D3">
      <w:pPr>
        <w:ind w:left="546"/>
        <w:sectPr w:rsidR="001471C9">
          <w:pgSz w:w="11920" w:h="16840"/>
          <w:pgMar w:top="1040" w:right="780" w:bottom="280" w:left="740" w:header="0" w:footer="841" w:gutter="0"/>
          <w:cols w:space="708"/>
        </w:sectPr>
      </w:pPr>
      <w:r>
        <w:pict>
          <v:shape id="_x0000_s1098" type="#_x0000_t75" style="position:absolute;left:0;text-align:left;margin-left:352.25pt;margin-top:.05pt;width:178.75pt;height:210pt;z-index:-251659776;mso-position-horizontal-relative:page">
            <v:imagedata r:id="rId40" o:title=""/>
            <w10:wrap anchorx="page"/>
          </v:shape>
        </w:pict>
      </w:r>
      <w:r>
        <w:pict>
          <v:shape id="_x0000_i1047" type="#_x0000_t75" style="width:248.25pt;height:210pt">
            <v:imagedata r:id="rId41" o:title=""/>
          </v:shape>
        </w:pict>
      </w:r>
    </w:p>
    <w:p w:rsidR="001471C9" w:rsidRPr="00426EDD" w:rsidRDefault="007879D3">
      <w:pPr>
        <w:spacing w:line="580" w:lineRule="exact"/>
        <w:ind w:left="250"/>
        <w:rPr>
          <w:rFonts w:ascii="Calibri" w:eastAsia="Calibri" w:hAnsi="Calibri" w:cs="Calibri"/>
          <w:sz w:val="48"/>
          <w:szCs w:val="48"/>
          <w:lang w:val="bg-BG"/>
        </w:rPr>
      </w:pPr>
      <w:r>
        <w:lastRenderedPageBreak/>
        <w:pict>
          <v:group id="_x0000_s1095" style="position:absolute;left:0;text-align:left;margin-left:39.8pt;margin-top:30.65pt;width:495.55pt;height:.95pt;z-index:-251655680;mso-position-horizontal-relative:page" coordorigin="796,613" coordsize="9911,19">
            <v:shape id="_x0000_s1096" style="position:absolute;left:796;top:613;width:9911;height:19" coordorigin="796,613" coordsize="9911,19" path="m796,613r9911,19e" filled="f">
              <v:path arrowok="t"/>
            </v:shape>
            <w10:wrap anchorx="page"/>
          </v:group>
        </w:pict>
      </w:r>
      <w:proofErr w:type="spellStart"/>
      <w:r w:rsidR="0037055A">
        <w:rPr>
          <w:rFonts w:ascii="Calibri" w:eastAsia="Calibri" w:hAnsi="Calibri" w:cs="Calibri"/>
          <w:b/>
          <w:i/>
          <w:sz w:val="48"/>
          <w:szCs w:val="48"/>
        </w:rPr>
        <w:t>EdiLife</w:t>
      </w:r>
      <w:proofErr w:type="spellEnd"/>
      <w:r w:rsidR="0037055A">
        <w:rPr>
          <w:rFonts w:ascii="Calibri" w:eastAsia="Calibri" w:hAnsi="Calibri" w:cs="Calibri"/>
          <w:b/>
          <w:i/>
          <w:sz w:val="48"/>
          <w:szCs w:val="48"/>
        </w:rPr>
        <w:t xml:space="preserve"> </w:t>
      </w:r>
      <w:r w:rsidR="00426EDD">
        <w:rPr>
          <w:rFonts w:ascii="Calibri" w:eastAsia="Calibri" w:hAnsi="Calibri" w:cs="Calibri"/>
          <w:b/>
          <w:i/>
          <w:sz w:val="48"/>
          <w:szCs w:val="48"/>
          <w:lang w:val="bg-BG"/>
        </w:rPr>
        <w:t>мобилно приложение</w:t>
      </w:r>
    </w:p>
    <w:p w:rsidR="001471C9" w:rsidRDefault="001471C9">
      <w:pPr>
        <w:spacing w:before="5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7879D3" w:rsidP="00426EDD">
      <w:pPr>
        <w:spacing w:line="212" w:lineRule="auto"/>
        <w:ind w:left="610" w:right="4947" w:hanging="504"/>
        <w:jc w:val="both"/>
        <w:rPr>
          <w:rFonts w:ascii="Calibri" w:eastAsia="Calibri" w:hAnsi="Calibri" w:cs="Calibri"/>
          <w:sz w:val="32"/>
          <w:szCs w:val="32"/>
        </w:rPr>
      </w:pPr>
      <w:r>
        <w:pict>
          <v:shape id="_x0000_s1094" type="#_x0000_t75" style="position:absolute;left:0;text-align:left;margin-left:339.55pt;margin-top:4.25pt;width:212.6pt;height:140.1pt;z-index:-251656704;mso-position-horizontal-relative:page">
            <v:imagedata r:id="rId42" o:title=""/>
            <w10:wrap anchorx="page"/>
          </v:shape>
        </w:pict>
      </w:r>
      <w:r w:rsidR="0037055A">
        <w:rPr>
          <w:rFonts w:ascii="Calibri" w:eastAsia="Calibri" w:hAnsi="Calibri" w:cs="Calibri"/>
          <w:b/>
          <w:sz w:val="46"/>
          <w:szCs w:val="46"/>
        </w:rPr>
        <w:t xml:space="preserve">1.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Използвайте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смартфон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или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таблет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търсене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изтегляне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инсталиране</w:t>
      </w:r>
      <w:proofErr w:type="spellEnd"/>
      <w:r w:rsidR="00426EDD" w:rsidRPr="00426EDD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26EDD" w:rsidRPr="00426EDD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26EDD">
        <w:rPr>
          <w:rFonts w:ascii="Calibri" w:eastAsia="Calibri" w:hAnsi="Calibri" w:cs="Calibri"/>
          <w:sz w:val="32"/>
          <w:szCs w:val="32"/>
          <w:lang w:val="bg-BG"/>
        </w:rPr>
        <w:t xml:space="preserve"> мобилното приложение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37055A">
        <w:rPr>
          <w:rFonts w:ascii="Calibri" w:eastAsia="Calibri" w:hAnsi="Calibri" w:cs="Calibri"/>
          <w:sz w:val="32"/>
          <w:szCs w:val="32"/>
        </w:rPr>
        <w:t>EdiLife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от</w:t>
      </w:r>
      <w:r w:rsidR="0037055A">
        <w:rPr>
          <w:rFonts w:ascii="Calibri" w:eastAsia="Calibri" w:hAnsi="Calibri" w:cs="Calibri"/>
          <w:position w:val="1"/>
          <w:sz w:val="32"/>
          <w:szCs w:val="32"/>
        </w:rPr>
        <w:t xml:space="preserve"> Google </w:t>
      </w:r>
      <w:r w:rsidR="00426EDD">
        <w:rPr>
          <w:rFonts w:ascii="Calibri" w:eastAsia="Calibri" w:hAnsi="Calibri" w:cs="Calibri"/>
          <w:position w:val="1"/>
          <w:sz w:val="32"/>
          <w:szCs w:val="32"/>
        </w:rPr>
        <w:t xml:space="preserve">Play </w:t>
      </w:r>
      <w:proofErr w:type="spellStart"/>
      <w:r w:rsidR="00426EDD">
        <w:rPr>
          <w:rFonts w:ascii="Calibri" w:eastAsia="Calibri" w:hAnsi="Calibri" w:cs="Calibri"/>
          <w:position w:val="1"/>
          <w:sz w:val="32"/>
          <w:szCs w:val="32"/>
        </w:rPr>
        <w:t>или</w:t>
      </w:r>
      <w:proofErr w:type="spellEnd"/>
      <w:r w:rsidR="0037055A">
        <w:rPr>
          <w:rFonts w:ascii="Calibri" w:eastAsia="Calibri" w:hAnsi="Calibri" w:cs="Calibri"/>
          <w:position w:val="1"/>
          <w:sz w:val="32"/>
          <w:szCs w:val="32"/>
        </w:rPr>
        <w:t xml:space="preserve"> Apple App Store.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6" w:line="280" w:lineRule="exact"/>
        <w:rPr>
          <w:sz w:val="28"/>
          <w:szCs w:val="28"/>
        </w:rPr>
      </w:pPr>
    </w:p>
    <w:p w:rsidR="001471C9" w:rsidRDefault="007879D3" w:rsidP="00426EDD">
      <w:pPr>
        <w:spacing w:line="211" w:lineRule="auto"/>
        <w:ind w:left="610" w:right="905" w:hanging="504"/>
        <w:jc w:val="both"/>
        <w:rPr>
          <w:rFonts w:ascii="Calibri" w:eastAsia="Calibri" w:hAnsi="Calibri" w:cs="Calibri"/>
          <w:sz w:val="32"/>
          <w:szCs w:val="32"/>
        </w:rPr>
        <w:sectPr w:rsidR="001471C9">
          <w:pgSz w:w="11920" w:h="16840"/>
          <w:pgMar w:top="660" w:right="760" w:bottom="280" w:left="600" w:header="0" w:footer="841" w:gutter="0"/>
          <w:cols w:space="708"/>
        </w:sectPr>
      </w:pPr>
      <w:r>
        <w:pict>
          <v:group id="_x0000_s1090" style="position:absolute;left:0;text-align:left;margin-left:120.45pt;margin-top:49.25pt;width:159.55pt;height:241.25pt;z-index:-251658752;mso-position-horizontal-relative:page" coordorigin="2409,985" coordsize="3191,4825">
            <v:shape id="_x0000_s1093" type="#_x0000_t75" style="position:absolute;left:2409;top:985;width:3191;height:4723">
              <v:imagedata r:id="rId43" o:title=""/>
            </v:shape>
            <v:shape id="_x0000_s1092" style="position:absolute;left:3643;top:4592;width:678;height:1207" coordorigin="3643,4592" coordsize="678,1207" path="m3788,4592r-145,378l3767,4927r307,873l4322,5713,4014,4840r124,-44l3788,4592xe" stroked="f">
              <v:path arrowok="t"/>
            </v:shape>
            <v:shape id="_x0000_s1091" style="position:absolute;left:3643;top:4592;width:678;height:1207" coordorigin="3643,4592" coordsize="678,1207" path="m3643,4970r124,-43l4074,5800r248,-87l4014,4840r124,-44l3788,4592r-145,378xe" filled="f">
              <v:path arrowok="t"/>
            </v:shape>
            <w10:wrap anchorx="page"/>
          </v:group>
        </w:pict>
      </w:r>
      <w:r>
        <w:pict>
          <v:group id="_x0000_s1086" style="position:absolute;left:0;text-align:left;margin-left:336.45pt;margin-top:49.25pt;width:157.7pt;height:236.15pt;z-index:-251657728;mso-position-horizontal-relative:page" coordorigin="6729,985" coordsize="3154,4723">
            <v:shape id="_x0000_s1089" type="#_x0000_t75" style="position:absolute;left:6729;top:985;width:2769;height:4723">
              <v:imagedata r:id="rId44" o:title=""/>
            </v:shape>
            <v:shape id="_x0000_s1088" style="position:absolute;left:9196;top:1343;width:678;height:1207" coordorigin="9196,1343" coordsize="678,1207" path="m9341,1343r-145,378l9320,1678r307,873l9875,2464,9567,1591r124,-44l9341,1343xe" stroked="f">
              <v:path arrowok="t"/>
            </v:shape>
            <v:shape id="_x0000_s1087" style="position:absolute;left:9196;top:1343;width:678;height:1207" coordorigin="9196,1343" coordsize="678,1207" path="m9196,1721r124,-43l9627,2551r248,-87l9567,1591r124,-44l9341,1343r-145,378xe" filled="f">
              <v:path arrowok="t"/>
            </v:shape>
            <w10:wrap anchorx="page"/>
          </v:group>
        </w:pict>
      </w:r>
      <w:r w:rsidR="0037055A">
        <w:rPr>
          <w:rFonts w:ascii="Calibri" w:eastAsia="Calibri" w:hAnsi="Calibri" w:cs="Calibri"/>
          <w:b/>
          <w:sz w:val="46"/>
          <w:szCs w:val="46"/>
        </w:rPr>
        <w:t xml:space="preserve">2.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Отворете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 xml:space="preserve">приложението </w:t>
      </w:r>
      <w:proofErr w:type="spellStart"/>
      <w:r w:rsidR="0037055A">
        <w:rPr>
          <w:rFonts w:ascii="Calibri" w:eastAsia="Calibri" w:hAnsi="Calibri" w:cs="Calibri"/>
          <w:sz w:val="32"/>
          <w:szCs w:val="32"/>
        </w:rPr>
        <w:t>EdiLife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и натиснете иконата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37055A">
        <w:rPr>
          <w:rFonts w:ascii="Calibri" w:eastAsia="Calibri" w:hAnsi="Calibri" w:cs="Calibri"/>
          <w:b/>
          <w:w w:val="99"/>
          <w:sz w:val="40"/>
          <w:szCs w:val="40"/>
        </w:rPr>
        <w:t>+</w:t>
      </w:r>
      <w:r w:rsidR="0037055A">
        <w:rPr>
          <w:rFonts w:ascii="Calibri" w:eastAsia="Calibri" w:hAnsi="Calibri" w:cs="Calibri"/>
          <w:b/>
          <w:sz w:val="40"/>
          <w:szCs w:val="40"/>
        </w:rPr>
        <w:t xml:space="preserve"> </w:t>
      </w:r>
      <w:r w:rsidR="00426EDD">
        <w:rPr>
          <w:rFonts w:ascii="Calibri" w:eastAsia="Calibri" w:hAnsi="Calibri" w:cs="Calibri"/>
          <w:sz w:val="32"/>
          <w:szCs w:val="32"/>
          <w:lang w:val="bg-BG"/>
        </w:rPr>
        <w:t>в горния десен ъгъл на екрана</w:t>
      </w:r>
      <w:r w:rsidR="0037055A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37055A">
      <w:pPr>
        <w:spacing w:before="45" w:line="211" w:lineRule="auto"/>
        <w:ind w:left="610" w:right="39" w:hanging="50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46"/>
          <w:szCs w:val="46"/>
        </w:rPr>
        <w:lastRenderedPageBreak/>
        <w:t xml:space="preserve">3.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Изберете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си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от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наличния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списък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с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устройства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изчакайте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r w:rsidR="001E316E">
        <w:rPr>
          <w:rFonts w:ascii="Calibri" w:eastAsia="Calibri" w:hAnsi="Calibri" w:cs="Calibri"/>
          <w:sz w:val="32"/>
          <w:szCs w:val="32"/>
          <w:lang w:val="bg-BG"/>
        </w:rPr>
        <w:t>няколко секунди</w:t>
      </w:r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приложението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направи</w:t>
      </w:r>
      <w:proofErr w:type="spellEnd"/>
      <w:r w:rsidR="001E316E" w:rsidRPr="001E31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sz w:val="32"/>
          <w:szCs w:val="32"/>
        </w:rPr>
        <w:t>връзка</w:t>
      </w:r>
      <w:proofErr w:type="spellEnd"/>
      <w:r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1" w:line="160" w:lineRule="exact"/>
        <w:rPr>
          <w:sz w:val="16"/>
          <w:szCs w:val="16"/>
        </w:rPr>
      </w:pPr>
    </w:p>
    <w:p w:rsidR="001471C9" w:rsidRDefault="001471C9">
      <w:pPr>
        <w:spacing w:line="200" w:lineRule="exact"/>
      </w:pPr>
    </w:p>
    <w:p w:rsidR="001471C9" w:rsidRDefault="007879D3" w:rsidP="001E316E">
      <w:pPr>
        <w:spacing w:line="360" w:lineRule="exact"/>
        <w:ind w:left="3155" w:right="3214" w:hanging="1359"/>
        <w:jc w:val="both"/>
        <w:rPr>
          <w:rFonts w:ascii="Calibri" w:eastAsia="Calibri" w:hAnsi="Calibri" w:cs="Calibri"/>
          <w:sz w:val="30"/>
          <w:szCs w:val="30"/>
        </w:rPr>
      </w:pPr>
      <w:r>
        <w:pict>
          <v:shape id="_x0000_s1085" type="#_x0000_t75" style="position:absolute;left:0;text-align:left;margin-left:403.4pt;margin-top:3.95pt;width:35.45pt;height:32.35pt;z-index:-251651584;mso-position-horizontal-relative:page">
            <v:imagedata r:id="rId45" o:title=""/>
            <w10:wrap anchorx="page"/>
          </v:shape>
        </w:pict>
      </w:r>
      <w:r w:rsidR="001E316E" w:rsidRPr="001E316E">
        <w:t xml:space="preserve"> </w:t>
      </w:r>
      <w:proofErr w:type="spellStart"/>
      <w:r w:rsidR="001E316E">
        <w:rPr>
          <w:rFonts w:ascii="Calibri" w:eastAsia="Calibri" w:hAnsi="Calibri" w:cs="Calibri"/>
          <w:b/>
          <w:i/>
          <w:sz w:val="30"/>
          <w:szCs w:val="30"/>
        </w:rPr>
        <w:t>Докоснете</w:t>
      </w:r>
      <w:proofErr w:type="spellEnd"/>
      <w:r w:rsid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>
        <w:rPr>
          <w:rFonts w:ascii="Calibri" w:eastAsia="Calibri" w:hAnsi="Calibri" w:cs="Calibri"/>
          <w:b/>
          <w:i/>
          <w:sz w:val="30"/>
          <w:szCs w:val="30"/>
        </w:rPr>
        <w:t>опресняване</w:t>
      </w:r>
      <w:proofErr w:type="spellEnd"/>
      <w:r w:rsidR="001E316E">
        <w:rPr>
          <w:rFonts w:ascii="Calibri" w:eastAsia="Calibri" w:hAnsi="Calibri" w:cs="Calibri"/>
          <w:b/>
          <w:i/>
          <w:sz w:val="30"/>
          <w:szCs w:val="30"/>
        </w:rPr>
        <w:t xml:space="preserve"> в </w:t>
      </w:r>
      <w:proofErr w:type="spellStart"/>
      <w:r w:rsidR="001E316E">
        <w:rPr>
          <w:rFonts w:ascii="Calibri" w:eastAsia="Calibri" w:hAnsi="Calibri" w:cs="Calibri"/>
          <w:b/>
          <w:i/>
          <w:sz w:val="30"/>
          <w:szCs w:val="30"/>
        </w:rPr>
        <w:t>горния</w:t>
      </w:r>
      <w:proofErr w:type="spellEnd"/>
      <w:r w:rsid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десен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ъгъл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,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ако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камерата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ви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не</w:t>
      </w:r>
      <w:proofErr w:type="spellEnd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 xml:space="preserve"> е в </w:t>
      </w:r>
      <w:proofErr w:type="spellStart"/>
      <w:r w:rsidR="001E316E" w:rsidRPr="001E316E">
        <w:rPr>
          <w:rFonts w:ascii="Calibri" w:eastAsia="Calibri" w:hAnsi="Calibri" w:cs="Calibri"/>
          <w:b/>
          <w:i/>
          <w:sz w:val="30"/>
          <w:szCs w:val="30"/>
        </w:rPr>
        <w:t>списъка</w:t>
      </w:r>
      <w:proofErr w:type="spellEnd"/>
      <w:r w:rsidR="0037055A">
        <w:rPr>
          <w:rFonts w:ascii="Calibri" w:eastAsia="Calibri" w:hAnsi="Calibri" w:cs="Calibri"/>
          <w:b/>
          <w:i/>
          <w:sz w:val="30"/>
          <w:szCs w:val="30"/>
        </w:rPr>
        <w:t>.</w:t>
      </w:r>
    </w:p>
    <w:p w:rsidR="001471C9" w:rsidRDefault="001471C9">
      <w:pPr>
        <w:spacing w:before="10" w:line="100" w:lineRule="exact"/>
        <w:rPr>
          <w:sz w:val="10"/>
          <w:szCs w:val="10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7879D3">
      <w:pPr>
        <w:ind w:left="6118"/>
      </w:pPr>
      <w:r>
        <w:pict>
          <v:group id="_x0000_s1081" style="position:absolute;left:0;text-align:left;margin-left:119.9pt;margin-top:.9pt;width:150.7pt;height:236.15pt;z-index:-251654656;mso-position-horizontal-relative:page" coordorigin="2398,18" coordsize="3014,4723">
            <v:shape id="_x0000_s1084" type="#_x0000_t75" style="position:absolute;left:2398;top:18;width:3014;height:4723">
              <v:imagedata r:id="rId46" o:title=""/>
            </v:shape>
            <v:shape id="_x0000_s1083" style="position:absolute;left:3490;top:2667;width:678;height:1207" coordorigin="3490,2667" coordsize="678,1207" path="m3635,2667r-145,378l3614,3001r307,873l4169,3787,3861,2914r124,-43l3635,2667xe" stroked="f">
              <v:path arrowok="t"/>
            </v:shape>
            <v:shape id="_x0000_s1082" style="position:absolute;left:3490;top:2667;width:678;height:1207" coordorigin="3490,2667" coordsize="678,1207" path="m3490,3045r124,-44l3921,3874r248,-87l3861,2914r124,-43l3635,2667r-145,378xe" filled="f">
              <v:path arrowok="t"/>
            </v:shape>
            <w10:wrap anchorx="page"/>
          </v:group>
        </w:pict>
      </w:r>
      <w:r>
        <w:pict>
          <v:shape id="_x0000_i1048" type="#_x0000_t75" style="width:138.75pt;height:237pt">
            <v:imagedata r:id="rId47" o:title=""/>
          </v:shape>
        </w:pict>
      </w:r>
    </w:p>
    <w:p w:rsidR="001471C9" w:rsidRDefault="007879D3">
      <w:pPr>
        <w:spacing w:before="52" w:line="211" w:lineRule="auto"/>
        <w:ind w:left="610" w:right="945" w:hanging="504"/>
        <w:rPr>
          <w:rFonts w:ascii="Calibri" w:eastAsia="Calibri" w:hAnsi="Calibri" w:cs="Calibri"/>
          <w:sz w:val="32"/>
          <w:szCs w:val="32"/>
        </w:rPr>
        <w:sectPr w:rsidR="001471C9">
          <w:pgSz w:w="11920" w:h="16840"/>
          <w:pgMar w:top="680" w:right="1160" w:bottom="280" w:left="600" w:header="0" w:footer="841" w:gutter="0"/>
          <w:cols w:space="708"/>
        </w:sectPr>
      </w:pPr>
      <w:r>
        <w:pict>
          <v:group id="_x0000_s1076" style="position:absolute;left:0;text-align:left;margin-left:113.75pt;margin-top:69.8pt;width:151.8pt;height:236.15pt;z-index:-251653632;mso-position-horizontal-relative:page" coordorigin="2275,1396" coordsize="3036,4723">
            <v:shape id="_x0000_s1079" type="#_x0000_t75" style="position:absolute;left:2275;top:1396;width:3036;height:4723">
              <v:imagedata r:id="rId48" o:title=""/>
            </v:shape>
            <v:shape id="_x0000_s1078" style="position:absolute;left:2801;top:3871;width:678;height:1207" coordorigin="2801,3871" coordsize="678,1207" path="m2946,3871r-145,378l2925,4206r307,873l3480,4992,3172,4119r124,-44l2946,3871xe" stroked="f">
              <v:path arrowok="t"/>
            </v:shape>
            <v:shape id="_x0000_s1077" style="position:absolute;left:2801;top:3871;width:678;height:1207" coordorigin="2801,3871" coordsize="678,1207" path="m2801,4249r124,-43l3232,5079r248,-87l3172,4119r124,-44l2946,3871r-145,378xe" filled="f">
              <v:path arrowok="t"/>
            </v:shape>
            <w10:wrap anchorx="page"/>
          </v:group>
        </w:pict>
      </w:r>
      <w:r>
        <w:pict>
          <v:group id="_x0000_s1072" style="position:absolute;left:0;text-align:left;margin-left:329.75pt;margin-top:69.8pt;width:172.7pt;height:236.15pt;z-index:-251652608;mso-position-horizontal-relative:page" coordorigin="6595,1396" coordsize="3454,4723">
            <v:shape id="_x0000_s1075" type="#_x0000_t75" style="position:absolute;left:6595;top:1396;width:3036;height:4723">
              <v:imagedata r:id="rId48" o:title=""/>
            </v:shape>
            <v:shape id="_x0000_s1074" style="position:absolute;left:9363;top:1809;width:678;height:1207" coordorigin="9363,1809" coordsize="678,1207" path="m9508,1809r-145,378l9487,2144r307,873l10042,2930,9734,2057r124,-44l9508,1809xe" stroked="f">
              <v:path arrowok="t"/>
            </v:shape>
            <v:shape id="_x0000_s1073" style="position:absolute;left:9363;top:1809;width:678;height:1207" coordorigin="9363,1809" coordsize="678,1207" path="m9363,2187r124,-43l9794,3017r248,-87l9734,2057r124,-44l9508,1809r-145,378xe" filled="f">
              <v:path arrowok="t"/>
            </v:shape>
            <w10:wrap anchorx="page"/>
          </v:group>
        </w:pict>
      </w:r>
      <w:r w:rsidR="0037055A">
        <w:rPr>
          <w:rFonts w:ascii="Calibri" w:eastAsia="Calibri" w:hAnsi="Calibri" w:cs="Calibri"/>
          <w:b/>
          <w:sz w:val="46"/>
          <w:szCs w:val="46"/>
        </w:rPr>
        <w:t xml:space="preserve">4.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по-добра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сигурност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въведете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ново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име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парола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устройството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когато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бъдете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r w:rsidR="004367CC">
        <w:rPr>
          <w:rFonts w:ascii="Calibri" w:eastAsia="Calibri" w:hAnsi="Calibri" w:cs="Calibri"/>
          <w:sz w:val="32"/>
          <w:szCs w:val="32"/>
          <w:lang w:val="bg-BG"/>
        </w:rPr>
        <w:t>помолени от приложението</w:t>
      </w:r>
      <w:r w:rsidR="004367CC" w:rsidRPr="004367CC">
        <w:rPr>
          <w:rFonts w:ascii="Calibri" w:eastAsia="Calibri" w:hAnsi="Calibri" w:cs="Calibri"/>
          <w:sz w:val="32"/>
          <w:szCs w:val="32"/>
        </w:rPr>
        <w:t>.</w:t>
      </w:r>
      <w:r w:rsidR="004367CC" w:rsidRPr="004367CC"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Докоснете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отметката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продължите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7879D3">
      <w:pPr>
        <w:spacing w:before="37" w:line="216" w:lineRule="auto"/>
        <w:ind w:left="557" w:right="43" w:hanging="427"/>
        <w:rPr>
          <w:rFonts w:ascii="Calibri" w:eastAsia="Calibri" w:hAnsi="Calibri" w:cs="Calibri"/>
          <w:sz w:val="32"/>
          <w:szCs w:val="32"/>
        </w:rPr>
      </w:pPr>
      <w:r>
        <w:lastRenderedPageBreak/>
        <w:pict>
          <v:group id="_x0000_s1068" style="position:absolute;left:0;text-align:left;margin-left:113.9pt;margin-top:87.55pt;width:151.6pt;height:236.15pt;z-index:-251650560;mso-position-horizontal-relative:page" coordorigin="2278,1751" coordsize="3032,4723">
            <v:shape id="_x0000_s1071" type="#_x0000_t75" style="position:absolute;left:2278;top:1751;width:3032;height:4723">
              <v:imagedata r:id="rId49" o:title=""/>
            </v:shape>
            <v:shape id="_x0000_s1070" style="position:absolute;left:3312;top:3057;width:678;height:1207" coordorigin="3312,3057" coordsize="678,1207" path="m3457,3057r-145,378l3436,3391r307,873l3991,4177,3683,3304r124,-43l3457,3057xe" stroked="f">
              <v:path arrowok="t"/>
            </v:shape>
            <v:shape id="_x0000_s1069" style="position:absolute;left:3312;top:3057;width:678;height:1207" coordorigin="3312,3057" coordsize="678,1207" path="m3312,3435r124,-44l3743,4264r248,-87l3683,3304r124,-43l3457,3057r-145,378xe" filled="f">
              <v:path arrowok="t"/>
            </v:shape>
            <w10:wrap anchorx="page"/>
          </v:group>
        </w:pict>
      </w:r>
      <w:r>
        <w:pict>
          <v:group id="_x0000_s1064" style="position:absolute;left:0;text-align:left;margin-left:329.9pt;margin-top:87.55pt;width:161.6pt;height:254.95pt;z-index:-251649536;mso-position-horizontal-relative:page" coordorigin="6598,1751" coordsize="3232,5099">
            <v:shape id="_x0000_s1067" type="#_x0000_t75" style="position:absolute;left:6598;top:1751;width:3016;height:4723">
              <v:imagedata r:id="rId50" o:title=""/>
            </v:shape>
            <v:shape id="_x0000_s1066" style="position:absolute;left:8689;top:6038;width:1133;height:804" coordorigin="8689,6038" coordsize="1133,804" path="m8890,6378r801,465l9823,6616,9022,6152r65,-114l8689,6110r136,382l8890,6378xe" stroked="f">
              <v:path arrowok="t"/>
            </v:shape>
            <v:shape id="_x0000_s1065" style="position:absolute;left:8689;top:6038;width:1133;height:804" coordorigin="8689,6038" coordsize="1133,804" path="m8825,6492r65,-114l9691,6843r132,-227l9022,6152r65,-114l8689,6110r136,382xe" filled="f">
              <v:path arrowok="t"/>
            </v:shape>
            <w10:wrap anchorx="page"/>
          </v:group>
        </w:pict>
      </w:r>
      <w:r w:rsidR="0037055A">
        <w:rPr>
          <w:rFonts w:ascii="Calibri" w:eastAsia="Calibri" w:hAnsi="Calibri" w:cs="Calibri"/>
          <w:b/>
          <w:sz w:val="46"/>
          <w:szCs w:val="46"/>
        </w:rPr>
        <w:t xml:space="preserve">5.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Настройката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е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завършена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>.</w:t>
      </w:r>
      <w:r w:rsidR="0037055A">
        <w:rPr>
          <w:rFonts w:ascii="Calibri" w:eastAsia="Calibri" w:hAnsi="Calibri" w:cs="Calibri"/>
          <w:sz w:val="32"/>
          <w:szCs w:val="32"/>
        </w:rPr>
        <w:t xml:space="preserve"> </w:t>
      </w:r>
      <w:r w:rsidR="004367CC">
        <w:rPr>
          <w:rFonts w:ascii="Calibri" w:eastAsia="Calibri" w:hAnsi="Calibri" w:cs="Calibri"/>
          <w:sz w:val="32"/>
          <w:szCs w:val="32"/>
          <w:lang w:val="bg-BG"/>
        </w:rPr>
        <w:t>Вашата камера</w:t>
      </w:r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трябва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бъде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вклю</w:t>
      </w:r>
      <w:r w:rsidR="004367CC">
        <w:rPr>
          <w:rFonts w:ascii="Calibri" w:eastAsia="Calibri" w:hAnsi="Calibri" w:cs="Calibri"/>
          <w:sz w:val="32"/>
          <w:szCs w:val="32"/>
        </w:rPr>
        <w:t>чен</w:t>
      </w:r>
      <w:proofErr w:type="spellEnd"/>
      <w:r w:rsidR="004367CC">
        <w:rPr>
          <w:rFonts w:ascii="Calibri" w:eastAsia="Calibri" w:hAnsi="Calibri" w:cs="Calibri"/>
          <w:sz w:val="32"/>
          <w:szCs w:val="32"/>
          <w:lang w:val="bg-BG"/>
        </w:rPr>
        <w:t>а</w:t>
      </w:r>
      <w:r w:rsidR="004367CC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началния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екран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EdiLife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Докоснете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r w:rsidR="004367CC">
        <w:rPr>
          <w:rFonts w:ascii="Calibri" w:eastAsia="Calibri" w:hAnsi="Calibri" w:cs="Calibri"/>
          <w:sz w:val="32"/>
          <w:szCs w:val="32"/>
          <w:lang w:val="bg-BG"/>
        </w:rPr>
        <w:t xml:space="preserve">името на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си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видите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потока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реално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време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който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можете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прегледате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всяко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време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когато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сте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свързани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интернет</w:t>
      </w:r>
      <w:proofErr w:type="spellEnd"/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4" w:line="280" w:lineRule="exact"/>
        <w:rPr>
          <w:sz w:val="28"/>
          <w:szCs w:val="28"/>
        </w:rPr>
      </w:pPr>
    </w:p>
    <w:p w:rsidR="001471C9" w:rsidRDefault="007879D3">
      <w:pPr>
        <w:spacing w:line="144" w:lineRule="auto"/>
        <w:ind w:left="730" w:right="613" w:hanging="615"/>
        <w:rPr>
          <w:rFonts w:ascii="Calibri" w:eastAsia="Calibri" w:hAnsi="Calibri" w:cs="Calibri"/>
          <w:sz w:val="30"/>
          <w:szCs w:val="30"/>
        </w:rPr>
      </w:pPr>
      <w:r>
        <w:pict>
          <v:shape id="_x0000_i1049" type="#_x0000_t75" style="width:24pt;height:24pt">
            <v:imagedata r:id="rId9" o:title=""/>
          </v:shape>
        </w:pict>
      </w:r>
      <w:r w:rsidR="0037055A">
        <w:t xml:space="preserve">  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Можете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да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конфигурирате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настройките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и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функциите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на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камерата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като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използвате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иконите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под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живия</w:t>
      </w:r>
      <w:proofErr w:type="spellEnd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sz w:val="30"/>
          <w:szCs w:val="30"/>
        </w:rPr>
        <w:t>образ</w:t>
      </w:r>
      <w:proofErr w:type="spellEnd"/>
      <w:r w:rsidR="0037055A">
        <w:rPr>
          <w:rFonts w:ascii="Calibri" w:eastAsia="Calibri" w:hAnsi="Calibri" w:cs="Calibri"/>
          <w:b/>
          <w:i/>
          <w:sz w:val="30"/>
          <w:szCs w:val="30"/>
        </w:rPr>
        <w:t>.</w:t>
      </w:r>
    </w:p>
    <w:p w:rsidR="001471C9" w:rsidRDefault="001471C9">
      <w:pPr>
        <w:spacing w:before="1" w:line="280" w:lineRule="exact"/>
        <w:rPr>
          <w:sz w:val="28"/>
          <w:szCs w:val="28"/>
        </w:rPr>
      </w:pPr>
    </w:p>
    <w:p w:rsidR="001471C9" w:rsidRDefault="0037055A">
      <w:pPr>
        <w:spacing w:line="211" w:lineRule="auto"/>
        <w:ind w:left="557" w:right="356" w:hanging="427"/>
        <w:rPr>
          <w:rFonts w:ascii="Calibri" w:eastAsia="Calibri" w:hAnsi="Calibri" w:cs="Calibri"/>
          <w:sz w:val="32"/>
          <w:szCs w:val="32"/>
        </w:rPr>
        <w:sectPr w:rsidR="001471C9">
          <w:pgSz w:w="11920" w:h="16840"/>
          <w:pgMar w:top="680" w:right="980" w:bottom="280" w:left="720" w:header="0" w:footer="841" w:gutter="0"/>
          <w:cols w:space="708"/>
        </w:sectPr>
      </w:pPr>
      <w:r>
        <w:rPr>
          <w:rFonts w:ascii="Calibri" w:eastAsia="Calibri" w:hAnsi="Calibri" w:cs="Calibri"/>
          <w:b/>
          <w:sz w:val="46"/>
          <w:szCs w:val="46"/>
        </w:rPr>
        <w:t xml:space="preserve">6.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Ако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имате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microSD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карта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поставете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sz w:val="32"/>
          <w:szCs w:val="32"/>
        </w:rPr>
        <w:t>картата</w:t>
      </w:r>
      <w:proofErr w:type="spellEnd"/>
      <w:r w:rsidR="004367CC" w:rsidRPr="004367CC">
        <w:rPr>
          <w:rFonts w:ascii="Calibri" w:eastAsia="Calibri" w:hAnsi="Calibri" w:cs="Calibri"/>
          <w:sz w:val="32"/>
          <w:szCs w:val="32"/>
        </w:rPr>
        <w:t xml:space="preserve"> в</w:t>
      </w:r>
      <w:r w:rsidR="004367CC">
        <w:rPr>
          <w:rFonts w:ascii="Calibri" w:eastAsia="Calibri" w:hAnsi="Calibri" w:cs="Calibri"/>
          <w:sz w:val="32"/>
          <w:szCs w:val="32"/>
        </w:rPr>
        <w:t xml:space="preserve"> microSD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слота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гърба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входния</w:t>
      </w:r>
      <w:proofErr w:type="spellEnd"/>
      <w:r w:rsid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4367CC">
        <w:rPr>
          <w:rFonts w:ascii="Calibri" w:eastAsia="Calibri" w:hAnsi="Calibri" w:cs="Calibri"/>
          <w:sz w:val="32"/>
          <w:szCs w:val="32"/>
        </w:rPr>
        <w:t>модул</w:t>
      </w:r>
      <w:proofErr w:type="spellEnd"/>
      <w:r>
        <w:rPr>
          <w:rFonts w:ascii="Calibri" w:eastAsia="Calibri" w:hAnsi="Calibri" w:cs="Calibri"/>
          <w:sz w:val="32"/>
          <w:szCs w:val="32"/>
        </w:rPr>
        <w:t>.</w:t>
      </w:r>
    </w:p>
    <w:p w:rsidR="001471C9" w:rsidRPr="004367CC" w:rsidRDefault="007879D3">
      <w:pPr>
        <w:spacing w:line="580" w:lineRule="exact"/>
        <w:ind w:left="130" w:right="5181"/>
        <w:jc w:val="both"/>
        <w:rPr>
          <w:rFonts w:ascii="Calibri" w:eastAsia="Calibri" w:hAnsi="Calibri" w:cs="Calibri"/>
          <w:sz w:val="48"/>
          <w:szCs w:val="48"/>
          <w:lang w:val="bg-BG"/>
        </w:rPr>
      </w:pPr>
      <w:r>
        <w:lastRenderedPageBreak/>
        <w:pict>
          <v:group id="_x0000_s1054" style="position:absolute;left:0;text-align:left;margin-left:42.55pt;margin-top:283.8pt;width:517pt;height:217.45pt;z-index:-251648512;mso-position-horizontal-relative:page;mso-position-vertical-relative:page" coordorigin="851,5676" coordsize="10340,4349">
            <v:shape id="_x0000_s1062" type="#_x0000_t75" style="position:absolute;left:851;top:5676;width:4574;height:4349">
              <v:imagedata r:id="rId51" o:title=""/>
            </v:shape>
            <v:shape id="_x0000_s1061" style="position:absolute;left:1635;top:6459;width:1667;height:257" coordorigin="1635,6459" coordsize="1667,257" path="m2468,6459r-68,l2333,6461r-65,2l2205,6466r-61,3l2085,6473r-56,5l1926,6490r-90,14l1760,6520r-59,18l1646,6567r-11,21l1638,6598r63,40l1760,6655r76,16l1926,6685r103,12l2085,6702r59,4l2205,6709r63,3l2333,6714r67,2l2468,6716r69,l2604,6714r65,-2l2732,6709r61,-3l2851,6702r57,-5l3011,6685r90,-14l3177,6655r59,-17l3291,6608r11,-20l3299,6577r-63,-39l3177,6520r-76,-16l3011,6490r-103,-12l2851,6473r-58,-4l2732,6466r-63,-3l2604,6461r-67,-2l2468,6459xe" filled="f" strokecolor="red" strokeweight="3pt">
              <v:path arrowok="t"/>
            </v:shape>
            <v:shape id="_x0000_s1060" type="#_x0000_t75" style="position:absolute;left:5996;top:6144;width:5180;height:794">
              <v:imagedata r:id="rId52" o:title=""/>
            </v:shape>
            <v:shape id="_x0000_s1059" style="position:absolute;left:5989;top:6136;width:5195;height:809" coordorigin="5989,6136" coordsize="5195,809" path="m5989,6945r5195,l11184,6136r-5195,l5989,6945xe" filled="f">
              <v:path arrowok="t"/>
            </v:shape>
            <v:shape id="_x0000_s1058" style="position:absolute;left:3587;top:6368;width:3898;height:502" coordorigin="3587,6368" coordsize="3898,502" path="m6870,6753r,117l7485,6619,6870,6368r,117l3587,6485r,268l6870,6753xe" fillcolor="#7e7e7e" stroked="f">
              <v:path arrowok="t"/>
            </v:shape>
            <v:shape id="_x0000_s1057" style="position:absolute;left:3567;top:6328;width:3898;height:502" coordorigin="3567,6328" coordsize="3898,502" path="m6850,6713r,117l7465,6579,6850,6328r,117l3567,6445r,268l6850,6713xe" fillcolor="red" stroked="f">
              <v:path arrowok="t"/>
            </v:shape>
            <v:shape id="_x0000_s1056" style="position:absolute;left:3567;top:6328;width:3898;height:502" coordorigin="3567,6328" coordsize="3898,502" path="m6850,6830r,-117l3567,6713r,-268l6850,6445r,-117l7465,6579r-615,251xe" filled="f" strokecolor="#0d0d0d" strokeweight="1pt">
              <v:path arrowok="t"/>
            </v:shape>
            <v:shape id="_x0000_s1055" style="position:absolute;left:8087;top:6255;width:2982;height:575" coordorigin="8087,6255" coordsize="2982,575" path="m9578,6255r-122,1l9336,6259r-116,4l9107,6270r-109,8l8893,6287r-100,11l8697,6311r-89,13l8524,6339r-78,16l8375,6373r-65,18l8253,6410r-90,42l8107,6496r-20,47l8092,6566r71,67l8253,6675r57,19l8375,6712r71,18l8524,6746r84,15l8697,6775r96,12l8893,6798r105,9l9107,6815r113,7l9336,6826r120,3l9578,6830r122,-1l9820,6826r116,-4l10049,6815r109,-8l10263,6798r100,-11l10459,6775r89,-14l10632,6746r78,-16l10781,6712r65,-18l10903,6675r90,-42l11049,6589r20,-46l11064,6519r-71,-67l10903,6410r-57,-19l10781,6373r-71,-18l10632,6339r-84,-15l10459,6311r-96,-13l10263,6287r-105,-9l10049,6270r-113,-7l9820,6259r-120,-3l9578,6255xe" filled="f" strokecolor="red" strokeweight="3pt">
              <v:path arrowok="t"/>
            </v:shape>
            <w10:wrap anchorx="page" anchory="page"/>
          </v:group>
        </w:pict>
      </w:r>
      <w:r>
        <w:pict>
          <v:group id="_x0000_s1052" style="position:absolute;left:0;text-align:left;margin-left:39.8pt;margin-top:31.4pt;width:495.55pt;height:.95pt;z-index:-251647488;mso-position-horizontal-relative:page" coordorigin="796,628" coordsize="9911,19">
            <v:shape id="_x0000_s1053" style="position:absolute;left:796;top:628;width:9911;height:19" coordorigin="796,628" coordsize="9911,19" path="m796,628r9911,19e" filled="f">
              <v:path arrowok="t"/>
            </v:shape>
            <w10:wrap anchorx="page"/>
          </v:group>
        </w:pict>
      </w:r>
      <w:r w:rsidR="004367CC">
        <w:rPr>
          <w:rFonts w:ascii="Calibri" w:eastAsia="Calibri" w:hAnsi="Calibri" w:cs="Calibri"/>
          <w:b/>
          <w:i/>
          <w:sz w:val="48"/>
          <w:szCs w:val="48"/>
          <w:lang w:val="bg-BG"/>
        </w:rPr>
        <w:t>П</w:t>
      </w:r>
      <w:proofErr w:type="spellStart"/>
      <w:r w:rsidR="004367CC">
        <w:rPr>
          <w:rFonts w:ascii="Calibri" w:eastAsia="Calibri" w:hAnsi="Calibri" w:cs="Calibri"/>
          <w:b/>
          <w:i/>
          <w:sz w:val="48"/>
          <w:szCs w:val="48"/>
        </w:rPr>
        <w:t>олзване</w:t>
      </w:r>
      <w:proofErr w:type="spellEnd"/>
      <w:r w:rsidR="004367CC">
        <w:rPr>
          <w:rFonts w:ascii="Calibri" w:eastAsia="Calibri" w:hAnsi="Calibri" w:cs="Calibri"/>
          <w:b/>
          <w:i/>
          <w:sz w:val="48"/>
          <w:szCs w:val="48"/>
        </w:rPr>
        <w:t xml:space="preserve"> </w:t>
      </w:r>
      <w:proofErr w:type="spellStart"/>
      <w:r w:rsidR="004367CC">
        <w:rPr>
          <w:rFonts w:ascii="Calibri" w:eastAsia="Calibri" w:hAnsi="Calibri" w:cs="Calibri"/>
          <w:b/>
          <w:i/>
          <w:sz w:val="48"/>
          <w:szCs w:val="48"/>
        </w:rPr>
        <w:t>на</w:t>
      </w:r>
      <w:proofErr w:type="spellEnd"/>
      <w:r w:rsidR="004367CC">
        <w:rPr>
          <w:rFonts w:ascii="Calibri" w:eastAsia="Calibri" w:hAnsi="Calibri" w:cs="Calibri"/>
          <w:b/>
          <w:i/>
          <w:sz w:val="48"/>
          <w:szCs w:val="48"/>
        </w:rPr>
        <w:t xml:space="preserve"> </w:t>
      </w:r>
      <w:proofErr w:type="spellStart"/>
      <w:r w:rsidR="004367CC">
        <w:rPr>
          <w:rFonts w:ascii="Calibri" w:eastAsia="Calibri" w:hAnsi="Calibri" w:cs="Calibri"/>
          <w:b/>
          <w:i/>
          <w:sz w:val="48"/>
          <w:szCs w:val="48"/>
        </w:rPr>
        <w:t>камера</w:t>
      </w:r>
      <w:proofErr w:type="spellEnd"/>
      <w:r w:rsidR="004367CC">
        <w:rPr>
          <w:rFonts w:ascii="Calibri" w:eastAsia="Calibri" w:hAnsi="Calibri" w:cs="Calibri"/>
          <w:b/>
          <w:i/>
          <w:sz w:val="48"/>
          <w:szCs w:val="48"/>
          <w:lang w:val="bg-BG"/>
        </w:rPr>
        <w:t>та</w:t>
      </w:r>
    </w:p>
    <w:p w:rsidR="001471C9" w:rsidRDefault="001471C9">
      <w:pPr>
        <w:spacing w:before="4" w:line="100" w:lineRule="exact"/>
        <w:rPr>
          <w:sz w:val="11"/>
          <w:szCs w:val="11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4367CC">
      <w:pPr>
        <w:spacing w:line="196" w:lineRule="auto"/>
        <w:ind w:left="130" w:right="5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bg-BG"/>
        </w:rPr>
        <w:t>Освен</w:t>
      </w:r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приложението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EdiLife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можете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използвате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уеб-базирания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интерфейс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управление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за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видите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потока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живо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да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конфигурирате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функциите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като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например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разпознаване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на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движение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и </w:t>
      </w:r>
      <w:proofErr w:type="spellStart"/>
      <w:r>
        <w:rPr>
          <w:rFonts w:ascii="Calibri" w:eastAsia="Calibri" w:hAnsi="Calibri" w:cs="Calibri"/>
          <w:sz w:val="32"/>
          <w:szCs w:val="32"/>
        </w:rPr>
        <w:t>звук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>.</w:t>
      </w:r>
    </w:p>
    <w:p w:rsidR="001471C9" w:rsidRDefault="001471C9">
      <w:pPr>
        <w:spacing w:before="5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4367CC">
      <w:pPr>
        <w:spacing w:line="300" w:lineRule="exact"/>
        <w:ind w:left="130" w:right="140"/>
        <w:jc w:val="both"/>
        <w:rPr>
          <w:rFonts w:ascii="Calibri" w:eastAsia="Calibri" w:hAnsi="Calibri" w:cs="Calibri"/>
          <w:sz w:val="32"/>
          <w:szCs w:val="32"/>
        </w:rPr>
      </w:pPr>
      <w:proofErr w:type="spellStart"/>
      <w:r w:rsidRPr="004367CC">
        <w:rPr>
          <w:rFonts w:ascii="Calibri" w:eastAsia="Calibri" w:hAnsi="Calibri" w:cs="Calibri"/>
          <w:sz w:val="32"/>
          <w:szCs w:val="32"/>
        </w:rPr>
        <w:t>Отидете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IP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адреса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камерата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в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уеб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браузър</w:t>
      </w:r>
      <w:proofErr w:type="spellEnd"/>
      <w:r>
        <w:rPr>
          <w:rFonts w:ascii="Calibri" w:eastAsia="Calibri" w:hAnsi="Calibri" w:cs="Calibri"/>
          <w:sz w:val="32"/>
          <w:szCs w:val="32"/>
          <w:lang w:val="bg-BG"/>
        </w:rPr>
        <w:t>а</w:t>
      </w:r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компютър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свързан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към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същата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локална</w:t>
      </w:r>
      <w:proofErr w:type="spellEnd"/>
      <w:r w:rsidRPr="004367C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4367CC">
        <w:rPr>
          <w:rFonts w:ascii="Calibri" w:eastAsia="Calibri" w:hAnsi="Calibri" w:cs="Calibri"/>
          <w:sz w:val="32"/>
          <w:szCs w:val="32"/>
        </w:rPr>
        <w:t>мрежа</w:t>
      </w:r>
      <w:proofErr w:type="spellEnd"/>
      <w:r w:rsidR="0037055A">
        <w:rPr>
          <w:rFonts w:ascii="Calibri" w:eastAsia="Calibri" w:hAnsi="Calibri" w:cs="Calibri"/>
          <w:sz w:val="32"/>
          <w:szCs w:val="32"/>
        </w:rPr>
        <w:t>:</w:t>
      </w:r>
    </w:p>
    <w:p w:rsidR="001471C9" w:rsidRDefault="001471C9">
      <w:pPr>
        <w:spacing w:line="180" w:lineRule="exact"/>
        <w:rPr>
          <w:sz w:val="18"/>
          <w:szCs w:val="18"/>
        </w:rPr>
      </w:pPr>
    </w:p>
    <w:p w:rsidR="001471C9" w:rsidRDefault="001471C9">
      <w:pPr>
        <w:spacing w:line="200" w:lineRule="exact"/>
      </w:pPr>
    </w:p>
    <w:p w:rsidR="001471C9" w:rsidRDefault="007879D3" w:rsidP="004367CC">
      <w:pPr>
        <w:ind w:left="115" w:right="152"/>
        <w:jc w:val="both"/>
      </w:pPr>
      <w:r>
        <w:pict>
          <v:shape id="_x0000_i1050" type="#_x0000_t75" style="width:24pt;height:24pt">
            <v:imagedata r:id="rId9" o:title=""/>
          </v:shape>
        </w:pict>
      </w:r>
      <w:r w:rsidR="0037055A">
        <w:rPr>
          <w:position w:val="12"/>
        </w:rPr>
        <w:t xml:space="preserve">  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Можете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да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намерите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IP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адреса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на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камерата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с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помощта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на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EdiView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Finder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на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компютър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или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чрез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приложението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за</w:t>
      </w:r>
      <w:proofErr w:type="spellEnd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 w:rsidRP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смартф</w:t>
      </w:r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он</w:t>
      </w:r>
      <w:proofErr w:type="spellEnd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</w:t>
      </w:r>
      <w:proofErr w:type="spellStart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EdiLife</w:t>
      </w:r>
      <w:proofErr w:type="spellEnd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(</w:t>
      </w:r>
      <w:proofErr w:type="spellStart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отидете</w:t>
      </w:r>
      <w:proofErr w:type="spellEnd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 xml:space="preserve"> в </w:t>
      </w:r>
      <w:proofErr w:type="spellStart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Настройки</w:t>
      </w:r>
      <w:proofErr w:type="spellEnd"/>
      <w:r w:rsidR="004367CC">
        <w:rPr>
          <w:rFonts w:ascii="Calibri" w:eastAsia="Calibri" w:hAnsi="Calibri" w:cs="Calibri"/>
          <w:b/>
          <w:i/>
          <w:position w:val="12"/>
          <w:sz w:val="30"/>
          <w:szCs w:val="30"/>
        </w:rPr>
        <w:t>).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6" w:line="240" w:lineRule="exact"/>
        <w:rPr>
          <w:sz w:val="24"/>
          <w:szCs w:val="24"/>
        </w:rPr>
      </w:pPr>
    </w:p>
    <w:p w:rsidR="001471C9" w:rsidRDefault="007879D3">
      <w:pPr>
        <w:ind w:left="1633"/>
        <w:sectPr w:rsidR="001471C9">
          <w:pgSz w:w="11920" w:h="16840"/>
          <w:pgMar w:top="660" w:right="900" w:bottom="280" w:left="720" w:header="0" w:footer="841" w:gutter="0"/>
          <w:cols w:space="708"/>
        </w:sectPr>
      </w:pPr>
      <w:r>
        <w:pict>
          <v:shape id="_x0000_i1051" type="#_x0000_t75" style="width:5in;height:246pt">
            <v:imagedata r:id="rId53" o:title=""/>
          </v:shape>
        </w:pict>
      </w:r>
    </w:p>
    <w:p w:rsidR="001471C9" w:rsidRDefault="007879D3">
      <w:pPr>
        <w:spacing w:before="19"/>
        <w:ind w:left="2982" w:right="2845"/>
        <w:jc w:val="center"/>
        <w:rPr>
          <w:rFonts w:ascii="Calibri" w:eastAsia="Calibri" w:hAnsi="Calibri" w:cs="Calibri"/>
          <w:sz w:val="36"/>
          <w:szCs w:val="36"/>
        </w:rPr>
      </w:pPr>
      <w:r>
        <w:lastRenderedPageBreak/>
        <w:pict>
          <v:group id="_x0000_s1030" style="position:absolute;left:0;text-align:left;margin-left:39.45pt;margin-top:44.85pt;width:516.3pt;height:732.55pt;z-index:-251643392;mso-position-horizontal-relative:page;mso-position-vertical-relative:page" coordorigin="789,897" coordsize="10326,14651">
            <v:shape id="_x0000_s1042" style="position:absolute;left:797;top:905;width:43;height:0" coordorigin="797,905" coordsize="43,0" path="m797,905r43,e" filled="f" strokeweight=".82pt">
              <v:path arrowok="t"/>
            </v:shape>
            <v:shape id="_x0000_s1041" style="position:absolute;left:840;top:905;width:10223;height:0" coordorigin="840,905" coordsize="10223,0" path="m840,905r10223,e" filled="f" strokeweight=".82pt">
              <v:path arrowok="t"/>
            </v:shape>
            <v:shape id="_x0000_s1040" style="position:absolute;left:840;top:934;width:10223;height:0" coordorigin="840,934" coordsize="10223,0" path="m840,934r10223,e" filled="f" strokeweight=".82pt">
              <v:path arrowok="t"/>
            </v:shape>
            <v:shape id="_x0000_s1039" style="position:absolute;left:11064;top:905;width:43;height:0" coordorigin="11064,905" coordsize="43,0" path="m11064,905r43,e" filled="f" strokeweight=".82pt">
              <v:path arrowok="t"/>
            </v:shape>
            <v:shape id="_x0000_s1038" style="position:absolute;left:833;top:927;width:0;height:14592" coordorigin="833,927" coordsize="0,14592" path="m833,927r,14591e" filled="f" strokeweight=".82pt">
              <v:path arrowok="t"/>
            </v:shape>
            <v:shape id="_x0000_s1037" style="position:absolute;left:804;top:912;width:0;height:14620" coordorigin="804,912" coordsize="0,14620" path="m804,912r,14621e" filled="f" strokeweight=".82pt">
              <v:path arrowok="t"/>
            </v:shape>
            <v:shape id="_x0000_s1036" style="position:absolute;left:797;top:15540;width:43;height:0" coordorigin="797,15540" coordsize="43,0" path="m797,15540r43,e" filled="f" strokeweight=".82pt">
              <v:path arrowok="t"/>
            </v:shape>
            <v:shape id="_x0000_s1035" style="position:absolute;left:840;top:15540;width:10223;height:0" coordorigin="840,15540" coordsize="10223,0" path="m840,15540r10223,e" filled="f" strokeweight=".82pt">
              <v:path arrowok="t"/>
            </v:shape>
            <v:shape id="_x0000_s1034" style="position:absolute;left:840;top:15511;width:10223;height:0" coordorigin="840,15511" coordsize="10223,0" path="m840,15511r10223,e" filled="f" strokeweight=".82pt">
              <v:path arrowok="t"/>
            </v:shape>
            <v:shape id="_x0000_s1033" style="position:absolute;left:11100;top:912;width:0;height:14620" coordorigin="11100,912" coordsize="0,14620" path="m11100,912r,14621e" filled="f" strokeweight=".82pt">
              <v:path arrowok="t"/>
            </v:shape>
            <v:shape id="_x0000_s1032" style="position:absolute;left:11071;top:927;width:0;height:14592" coordorigin="11071,927" coordsize="0,14592" path="m11071,927r,14591e" filled="f" strokeweight=".82pt">
              <v:path arrowok="t"/>
            </v:shape>
            <v:shape id="_x0000_s1031" style="position:absolute;left:11064;top:15540;width:43;height:0" coordorigin="11064,15540" coordsize="43,0" path="m11064,15540r43,e" filled="f" strokeweight=".82pt">
              <v:path arrowok="t"/>
            </v:shape>
            <w10:wrap anchorx="page" anchory="page"/>
          </v:group>
        </w:pict>
      </w:r>
      <w:r w:rsidR="0037055A">
        <w:rPr>
          <w:rFonts w:ascii="Calibri" w:eastAsia="Calibri" w:hAnsi="Calibri" w:cs="Calibri"/>
          <w:b/>
          <w:sz w:val="36"/>
          <w:szCs w:val="36"/>
        </w:rPr>
        <w:t>Declaration of Conformity</w:t>
      </w:r>
    </w:p>
    <w:p w:rsidR="001471C9" w:rsidRDefault="001471C9">
      <w:pPr>
        <w:spacing w:before="9" w:line="120" w:lineRule="exact"/>
        <w:rPr>
          <w:sz w:val="13"/>
          <w:szCs w:val="13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110" w:right="6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We,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Edimax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Technology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Co.,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Ltd.,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declare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under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our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sole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responsibility,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that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the equipment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described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below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complies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with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the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requirements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of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the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European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R&amp;TTE directive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(1999/5/EC,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2006/95/EC</w:t>
      </w:r>
      <w:proofErr w:type="gramStart"/>
      <w:r>
        <w:rPr>
          <w:rFonts w:ascii="Calibri" w:eastAsia="Calibri" w:hAnsi="Calibri" w:cs="Calibri"/>
          <w:w w:val="99"/>
          <w:sz w:val="28"/>
          <w:szCs w:val="28"/>
        </w:rPr>
        <w:t>)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.</w:t>
      </w:r>
      <w:proofErr w:type="gramEnd"/>
    </w:p>
    <w:p w:rsidR="001471C9" w:rsidRDefault="001471C9">
      <w:pPr>
        <w:spacing w:before="8" w:line="120" w:lineRule="exact"/>
        <w:rPr>
          <w:sz w:val="13"/>
          <w:szCs w:val="13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103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Equipment: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Wireless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Door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Camera</w:t>
      </w:r>
    </w:p>
    <w:p w:rsidR="001471C9" w:rsidRDefault="0037055A">
      <w:pPr>
        <w:spacing w:line="340" w:lineRule="exact"/>
        <w:ind w:left="107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Model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No.: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IC-6220DC</w:t>
      </w:r>
    </w:p>
    <w:p w:rsidR="001471C9" w:rsidRDefault="001471C9">
      <w:pPr>
        <w:spacing w:before="4" w:line="120" w:lineRule="exact"/>
        <w:rPr>
          <w:sz w:val="12"/>
          <w:szCs w:val="12"/>
        </w:rPr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37055A">
      <w:pPr>
        <w:ind w:left="1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The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following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European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standards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for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essential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requirements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have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been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followed:</w:t>
      </w:r>
    </w:p>
    <w:p w:rsidR="001471C9" w:rsidRDefault="001471C9">
      <w:pPr>
        <w:spacing w:line="140" w:lineRule="exact"/>
        <w:rPr>
          <w:sz w:val="14"/>
          <w:szCs w:val="14"/>
        </w:rPr>
      </w:pPr>
    </w:p>
    <w:p w:rsidR="001471C9" w:rsidRDefault="001471C9">
      <w:pPr>
        <w:spacing w:line="200" w:lineRule="exact"/>
      </w:pPr>
    </w:p>
    <w:p w:rsidR="001471C9" w:rsidRDefault="0037055A">
      <w:pPr>
        <w:spacing w:line="340" w:lineRule="exact"/>
        <w:ind w:left="1776" w:right="3218" w:hanging="58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Spectrum: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ETSI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EN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300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328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V1.9.1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(2015-02) EMC: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EN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301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489-1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V1.9.2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(2011-09);</w:t>
      </w:r>
    </w:p>
    <w:p w:rsidR="001471C9" w:rsidRDefault="0037055A">
      <w:pPr>
        <w:spacing w:before="6" w:line="256" w:lineRule="auto"/>
        <w:ind w:left="1795" w:right="3391" w:firstLine="92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EN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301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489-17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V2.2.1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(2012-09) EMF: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EN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62311:2008</w:t>
      </w:r>
    </w:p>
    <w:p w:rsidR="001471C9" w:rsidRDefault="0037055A">
      <w:pPr>
        <w:spacing w:line="340" w:lineRule="exact"/>
        <w:ind w:left="87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Safety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(LVD):</w:t>
      </w: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  <w:r>
        <w:rPr>
          <w:rFonts w:ascii="Calibri" w:eastAsia="Calibri" w:hAnsi="Calibri" w:cs="Calibri"/>
          <w:b/>
          <w:w w:val="99"/>
          <w:sz w:val="28"/>
          <w:szCs w:val="28"/>
        </w:rPr>
        <w:t>IEC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60950-1:2005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(2nd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Edition)</w:t>
      </w:r>
      <w:proofErr w:type="gramStart"/>
      <w:r>
        <w:rPr>
          <w:rFonts w:ascii="Calibri" w:eastAsia="Calibri" w:hAnsi="Calibri" w:cs="Calibri"/>
          <w:b/>
          <w:w w:val="99"/>
          <w:sz w:val="28"/>
          <w:szCs w:val="28"/>
        </w:rPr>
        <w:t>;Am1:2009</w:t>
      </w:r>
      <w:proofErr w:type="gramEnd"/>
      <w:r>
        <w:rPr>
          <w:rFonts w:ascii="Calibri" w:eastAsia="Calibri" w:hAnsi="Calibri" w:cs="Calibri"/>
          <w:b/>
          <w:w w:val="99"/>
          <w:sz w:val="28"/>
          <w:szCs w:val="28"/>
        </w:rPr>
        <w:t>+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Am2:2013</w:t>
      </w:r>
    </w:p>
    <w:p w:rsidR="001471C9" w:rsidRDefault="0037055A">
      <w:pPr>
        <w:spacing w:before="18"/>
        <w:ind w:left="270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EN-60950-1:2006+A11:2009+A1:2010+A12:2011+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A2:2013</w:t>
      </w:r>
    </w:p>
    <w:p w:rsidR="001471C9" w:rsidRDefault="001471C9">
      <w:pPr>
        <w:spacing w:line="200" w:lineRule="exact"/>
      </w:pPr>
    </w:p>
    <w:p w:rsidR="001471C9" w:rsidRDefault="001471C9">
      <w:pPr>
        <w:spacing w:line="200" w:lineRule="exact"/>
      </w:pPr>
    </w:p>
    <w:p w:rsidR="001471C9" w:rsidRDefault="001471C9">
      <w:pPr>
        <w:spacing w:before="16" w:line="260" w:lineRule="exact"/>
        <w:rPr>
          <w:sz w:val="26"/>
          <w:szCs w:val="26"/>
        </w:rPr>
      </w:pPr>
    </w:p>
    <w:p w:rsidR="001471C9" w:rsidRDefault="0037055A">
      <w:pPr>
        <w:ind w:left="84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Edimax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Technology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Europe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B.V.</w:t>
      </w:r>
      <w:r>
        <w:rPr>
          <w:rFonts w:ascii="Calibri" w:eastAsia="Calibri" w:hAnsi="Calibri" w:cs="Calibri"/>
          <w:sz w:val="28"/>
          <w:szCs w:val="28"/>
        </w:rPr>
        <w:t xml:space="preserve">           </w:t>
      </w:r>
      <w:proofErr w:type="gramStart"/>
      <w:r>
        <w:rPr>
          <w:rFonts w:ascii="Calibri" w:eastAsia="Calibri" w:hAnsi="Calibri" w:cs="Calibri"/>
          <w:w w:val="99"/>
          <w:sz w:val="28"/>
          <w:szCs w:val="28"/>
        </w:rPr>
        <w:t>a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company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of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:</w:t>
      </w:r>
    </w:p>
    <w:p w:rsidR="001471C9" w:rsidRDefault="0037055A">
      <w:pPr>
        <w:spacing w:line="340" w:lineRule="exact"/>
        <w:ind w:left="844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w w:val="99"/>
          <w:sz w:val="28"/>
          <w:szCs w:val="28"/>
        </w:rPr>
        <w:t>Fijenhof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2,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</w:t>
      </w:r>
      <w:r>
        <w:rPr>
          <w:rFonts w:ascii="Calibri" w:eastAsia="Calibri" w:hAnsi="Calibri" w:cs="Calibri"/>
          <w:w w:val="99"/>
          <w:sz w:val="28"/>
          <w:szCs w:val="28"/>
        </w:rPr>
        <w:t>Edimax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Technology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Co.,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Ltd.,</w:t>
      </w:r>
    </w:p>
    <w:p w:rsidR="001471C9" w:rsidRDefault="0037055A">
      <w:pPr>
        <w:spacing w:before="3" w:line="340" w:lineRule="exact"/>
        <w:ind w:left="903" w:right="1690" w:hanging="5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5652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AE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Eindhoven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   </w:t>
      </w:r>
      <w:r>
        <w:rPr>
          <w:rFonts w:ascii="Calibri" w:eastAsia="Calibri" w:hAnsi="Calibri" w:cs="Calibri"/>
          <w:w w:val="99"/>
          <w:sz w:val="28"/>
          <w:szCs w:val="28"/>
        </w:rPr>
        <w:t>No.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3,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Wu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w w:val="99"/>
          <w:sz w:val="28"/>
          <w:szCs w:val="28"/>
        </w:rPr>
        <w:t>Chuan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w w:val="99"/>
          <w:sz w:val="28"/>
          <w:szCs w:val="28"/>
        </w:rPr>
        <w:t>3</w:t>
      </w:r>
      <w:proofErr w:type="spellStart"/>
      <w:r>
        <w:rPr>
          <w:rFonts w:ascii="Calibri" w:eastAsia="Calibri" w:hAnsi="Calibri" w:cs="Calibri"/>
          <w:w w:val="101"/>
          <w:position w:val="13"/>
          <w:sz w:val="18"/>
          <w:szCs w:val="18"/>
        </w:rPr>
        <w:t>rd</w:t>
      </w:r>
      <w:proofErr w:type="spellEnd"/>
      <w:r>
        <w:rPr>
          <w:rFonts w:ascii="Calibri" w:eastAsia="Calibri" w:hAnsi="Calibri" w:cs="Calibri"/>
          <w:position w:val="13"/>
          <w:sz w:val="18"/>
          <w:szCs w:val="18"/>
        </w:rPr>
        <w:t xml:space="preserve">  </w:t>
      </w:r>
      <w:r>
        <w:rPr>
          <w:rFonts w:ascii="Calibri" w:eastAsia="Calibri" w:hAnsi="Calibri" w:cs="Calibri"/>
          <w:w w:val="99"/>
          <w:sz w:val="28"/>
          <w:szCs w:val="28"/>
        </w:rPr>
        <w:t>Road</w:t>
      </w:r>
      <w:proofErr w:type="gramEnd"/>
      <w:r>
        <w:rPr>
          <w:rFonts w:ascii="Calibri" w:eastAsia="Calibri" w:hAnsi="Calibri" w:cs="Calibri"/>
          <w:w w:val="99"/>
          <w:sz w:val="28"/>
          <w:szCs w:val="28"/>
        </w:rPr>
        <w:t>, THE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NETHERLANDS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    </w:t>
      </w:r>
      <w:r>
        <w:rPr>
          <w:rFonts w:ascii="Calibri" w:eastAsia="Calibri" w:hAnsi="Calibri" w:cs="Calibri"/>
          <w:w w:val="99"/>
          <w:sz w:val="28"/>
          <w:szCs w:val="28"/>
        </w:rPr>
        <w:t>Wu-Ku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Industrial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Park,</w:t>
      </w:r>
    </w:p>
    <w:p w:rsidR="001471C9" w:rsidRDefault="0037055A">
      <w:pPr>
        <w:spacing w:before="1" w:line="340" w:lineRule="exact"/>
        <w:ind w:left="519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New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Taipei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City,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Taiwan</w:t>
      </w:r>
    </w:p>
    <w:p w:rsidR="001471C9" w:rsidRDefault="0037055A">
      <w:pPr>
        <w:spacing w:line="320" w:lineRule="exact"/>
        <w:ind w:left="86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Signature:</w:t>
      </w:r>
    </w:p>
    <w:p w:rsidR="001471C9" w:rsidRDefault="001471C9">
      <w:pPr>
        <w:spacing w:before="5" w:line="140" w:lineRule="exact"/>
        <w:rPr>
          <w:sz w:val="14"/>
          <w:szCs w:val="14"/>
        </w:rPr>
      </w:pPr>
    </w:p>
    <w:p w:rsidR="001471C9" w:rsidRDefault="001471C9">
      <w:pPr>
        <w:spacing w:line="200" w:lineRule="exact"/>
      </w:pPr>
    </w:p>
    <w:p w:rsidR="001471C9" w:rsidRDefault="0037055A">
      <w:pPr>
        <w:ind w:left="86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position w:val="1"/>
          <w:sz w:val="28"/>
          <w:szCs w:val="28"/>
        </w:rPr>
        <w:t>Printed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8"/>
          <w:szCs w:val="28"/>
        </w:rPr>
        <w:t>Name: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      </w:t>
      </w:r>
      <w:r>
        <w:rPr>
          <w:rFonts w:ascii="Calibri" w:eastAsia="Calibri" w:hAnsi="Calibri" w:cs="Calibri"/>
          <w:w w:val="99"/>
          <w:sz w:val="28"/>
          <w:szCs w:val="28"/>
        </w:rPr>
        <w:t>Vivian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Ma</w:t>
      </w:r>
    </w:p>
    <w:p w:rsidR="001471C9" w:rsidRDefault="0037055A">
      <w:pPr>
        <w:spacing w:before="13"/>
        <w:ind w:left="86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Title:</w:t>
      </w:r>
      <w:r>
        <w:rPr>
          <w:rFonts w:ascii="Calibri" w:eastAsia="Calibri" w:hAnsi="Calibri" w:cs="Calibri"/>
          <w:sz w:val="28"/>
          <w:szCs w:val="28"/>
        </w:rPr>
        <w:t xml:space="preserve">                       </w:t>
      </w:r>
      <w:r>
        <w:rPr>
          <w:rFonts w:ascii="Calibri" w:eastAsia="Calibri" w:hAnsi="Calibri" w:cs="Calibri"/>
          <w:w w:val="99"/>
          <w:sz w:val="28"/>
          <w:szCs w:val="28"/>
        </w:rPr>
        <w:t>Director</w:t>
      </w:r>
    </w:p>
    <w:p w:rsidR="001471C9" w:rsidRDefault="0037055A">
      <w:pPr>
        <w:spacing w:line="340" w:lineRule="exact"/>
        <w:ind w:left="288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Edimax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Technology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Europe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B.V.</w:t>
      </w:r>
    </w:p>
    <w:p w:rsidR="001471C9" w:rsidRDefault="001471C9">
      <w:pPr>
        <w:spacing w:line="200" w:lineRule="exact"/>
      </w:pPr>
    </w:p>
    <w:p w:rsidR="001471C9" w:rsidRDefault="001471C9">
      <w:pPr>
        <w:spacing w:before="6" w:line="200" w:lineRule="exact"/>
      </w:pPr>
    </w:p>
    <w:p w:rsidR="001471C9" w:rsidRDefault="0037055A">
      <w:pPr>
        <w:spacing w:line="320" w:lineRule="exact"/>
        <w:ind w:left="3544" w:right="227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w w:val="99"/>
          <w:sz w:val="28"/>
          <w:szCs w:val="28"/>
        </w:rPr>
        <w:t>Date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of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Signature:</w:t>
      </w:r>
      <w:r>
        <w:rPr>
          <w:rFonts w:ascii="Calibri" w:eastAsia="Calibri" w:hAnsi="Calibri" w:cs="Calibri"/>
          <w:sz w:val="28"/>
          <w:szCs w:val="28"/>
        </w:rPr>
        <w:t xml:space="preserve">    </w:t>
      </w:r>
      <w:r>
        <w:rPr>
          <w:rFonts w:ascii="Calibri" w:eastAsia="Calibri" w:hAnsi="Calibri" w:cs="Calibri"/>
          <w:w w:val="99"/>
          <w:sz w:val="28"/>
          <w:szCs w:val="28"/>
        </w:rPr>
        <w:t>May.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30,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2016</w:t>
      </w:r>
    </w:p>
    <w:p w:rsidR="001471C9" w:rsidRDefault="007879D3">
      <w:pPr>
        <w:spacing w:before="23" w:line="243" w:lineRule="auto"/>
        <w:ind w:left="3544" w:right="2356"/>
        <w:jc w:val="both"/>
        <w:rPr>
          <w:rFonts w:ascii="Calibri" w:eastAsia="Calibri" w:hAnsi="Calibri" w:cs="Calibri"/>
          <w:sz w:val="28"/>
          <w:szCs w:val="28"/>
        </w:rPr>
      </w:pPr>
      <w:r>
        <w:pict>
          <v:shape id="_x0000_s1029" type="#_x0000_t75" style="position:absolute;left:0;text-align:left;margin-left:77.2pt;margin-top:6.35pt;width:80.85pt;height:52.05pt;z-index:-251642368;mso-position-horizontal-relative:page">
            <v:imagedata r:id="rId54" o:title=""/>
            <w10:wrap anchorx="page"/>
          </v:shape>
        </w:pict>
      </w:r>
      <w:r w:rsidR="0037055A">
        <w:rPr>
          <w:rFonts w:ascii="Calibri" w:eastAsia="Calibri" w:hAnsi="Calibri" w:cs="Calibri"/>
          <w:w w:val="99"/>
          <w:sz w:val="28"/>
          <w:szCs w:val="28"/>
        </w:rPr>
        <w:t>Signature:</w:t>
      </w:r>
      <w:r w:rsidR="0037055A">
        <w:rPr>
          <w:rFonts w:ascii="Calibri" w:eastAsia="Calibri" w:hAnsi="Calibri" w:cs="Calibri"/>
          <w:sz w:val="28"/>
          <w:szCs w:val="28"/>
        </w:rPr>
        <w:t xml:space="preserve">                   </w:t>
      </w:r>
      <w:r>
        <w:pict>
          <v:shape id="_x0000_i1052" type="#_x0000_t75" style="width:70.5pt;height:35.25pt">
            <v:imagedata r:id="rId55" o:title=""/>
          </v:shape>
        </w:pict>
      </w:r>
      <w:r w:rsidR="0037055A">
        <w:rPr>
          <w:sz w:val="28"/>
          <w:szCs w:val="28"/>
        </w:rPr>
        <w:t xml:space="preserve"> </w:t>
      </w:r>
      <w:r w:rsidR="0037055A">
        <w:rPr>
          <w:rFonts w:ascii="Calibri" w:eastAsia="Calibri" w:hAnsi="Calibri" w:cs="Calibri"/>
          <w:w w:val="99"/>
          <w:position w:val="1"/>
          <w:sz w:val="28"/>
          <w:szCs w:val="28"/>
        </w:rPr>
        <w:t>Printed</w:t>
      </w:r>
      <w:r w:rsidR="0037055A">
        <w:rPr>
          <w:rFonts w:ascii="Calibri" w:eastAsia="Calibri" w:hAnsi="Calibri" w:cs="Calibri"/>
          <w:position w:val="1"/>
          <w:sz w:val="28"/>
          <w:szCs w:val="28"/>
        </w:rPr>
        <w:t xml:space="preserve"> </w:t>
      </w:r>
      <w:r w:rsidR="0037055A">
        <w:rPr>
          <w:rFonts w:ascii="Calibri" w:eastAsia="Calibri" w:hAnsi="Calibri" w:cs="Calibri"/>
          <w:w w:val="99"/>
          <w:position w:val="1"/>
          <w:sz w:val="28"/>
          <w:szCs w:val="28"/>
        </w:rPr>
        <w:t>Name:</w:t>
      </w:r>
      <w:r w:rsidR="0037055A">
        <w:rPr>
          <w:rFonts w:ascii="Calibri" w:eastAsia="Calibri" w:hAnsi="Calibri" w:cs="Calibri"/>
          <w:position w:val="1"/>
          <w:sz w:val="28"/>
          <w:szCs w:val="28"/>
        </w:rPr>
        <w:t xml:space="preserve">           </w:t>
      </w:r>
      <w:r w:rsidR="0037055A">
        <w:rPr>
          <w:rFonts w:ascii="Calibri" w:eastAsia="Calibri" w:hAnsi="Calibri" w:cs="Calibri"/>
          <w:w w:val="99"/>
          <w:sz w:val="28"/>
          <w:szCs w:val="28"/>
        </w:rPr>
        <w:t>Albert</w:t>
      </w:r>
      <w:r w:rsidR="0037055A">
        <w:rPr>
          <w:rFonts w:ascii="Calibri" w:eastAsia="Calibri" w:hAnsi="Calibri" w:cs="Calibri"/>
          <w:sz w:val="28"/>
          <w:szCs w:val="28"/>
        </w:rPr>
        <w:t xml:space="preserve"> </w:t>
      </w:r>
      <w:r w:rsidR="0037055A">
        <w:rPr>
          <w:rFonts w:ascii="Calibri" w:eastAsia="Calibri" w:hAnsi="Calibri" w:cs="Calibri"/>
          <w:w w:val="99"/>
          <w:sz w:val="28"/>
          <w:szCs w:val="28"/>
        </w:rPr>
        <w:t>Chang Title:</w:t>
      </w:r>
      <w:r w:rsidR="0037055A">
        <w:rPr>
          <w:rFonts w:ascii="Calibri" w:eastAsia="Calibri" w:hAnsi="Calibri" w:cs="Calibri"/>
          <w:sz w:val="28"/>
          <w:szCs w:val="28"/>
        </w:rPr>
        <w:t xml:space="preserve">                            </w:t>
      </w:r>
      <w:r w:rsidR="0037055A">
        <w:rPr>
          <w:rFonts w:ascii="Calibri" w:eastAsia="Calibri" w:hAnsi="Calibri" w:cs="Calibri"/>
          <w:w w:val="99"/>
          <w:sz w:val="28"/>
          <w:szCs w:val="28"/>
        </w:rPr>
        <w:t>Director</w:t>
      </w:r>
    </w:p>
    <w:p w:rsidR="001471C9" w:rsidRDefault="0037055A">
      <w:pPr>
        <w:ind w:left="5868"/>
        <w:rPr>
          <w:rFonts w:ascii="Calibri" w:eastAsia="Calibri" w:hAnsi="Calibri" w:cs="Calibri"/>
          <w:sz w:val="28"/>
          <w:szCs w:val="28"/>
        </w:rPr>
        <w:sectPr w:rsidR="001471C9">
          <w:pgSz w:w="11920" w:h="16840"/>
          <w:pgMar w:top="1240" w:right="1120" w:bottom="280" w:left="980" w:header="0" w:footer="841" w:gutter="0"/>
          <w:cols w:space="708"/>
        </w:sectPr>
      </w:pPr>
      <w:r>
        <w:rPr>
          <w:rFonts w:ascii="Calibri" w:eastAsia="Calibri" w:hAnsi="Calibri" w:cs="Calibri"/>
          <w:w w:val="99"/>
          <w:sz w:val="28"/>
          <w:szCs w:val="28"/>
        </w:rPr>
        <w:t>Edimax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Technology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Co.,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w w:val="99"/>
          <w:sz w:val="28"/>
          <w:szCs w:val="28"/>
        </w:rPr>
        <w:t>Ltd.</w:t>
      </w:r>
    </w:p>
    <w:p w:rsidR="001471C9" w:rsidRDefault="001471C9">
      <w:pPr>
        <w:spacing w:before="4" w:line="100" w:lineRule="exact"/>
        <w:rPr>
          <w:sz w:val="10"/>
          <w:szCs w:val="10"/>
        </w:rPr>
      </w:pPr>
      <w:bookmarkStart w:id="0" w:name="_GoBack"/>
      <w:bookmarkEnd w:id="0"/>
    </w:p>
    <w:p w:rsidR="001471C9" w:rsidRDefault="007879D3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7.1pt;width:595.2pt;height:834.8pt;z-index:-251641344;mso-position-horizontal-relative:page;mso-position-vertical-relative:page" filled="f" stroked="f">
            <v:textbox inset="0,0,0,0">
              <w:txbxContent>
                <w:p w:rsidR="001471C9" w:rsidRDefault="001471C9">
                  <w:pPr>
                    <w:spacing w:before="7" w:line="140" w:lineRule="exact"/>
                    <w:rPr>
                      <w:sz w:val="14"/>
                      <w:szCs w:val="14"/>
                    </w:rPr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1471C9">
                  <w:pPr>
                    <w:spacing w:line="200" w:lineRule="exact"/>
                  </w:pPr>
                </w:p>
                <w:p w:rsidR="001471C9" w:rsidRDefault="0037055A">
                  <w:pPr>
                    <w:ind w:left="5792" w:right="5796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C41630">
        <w:pict>
          <v:shape id="_x0000_i1053" type="#_x0000_t75" style="width:595.5pt;height:834.75pt">
            <v:imagedata r:id="rId56" o:title=""/>
          </v:shape>
        </w:pict>
      </w:r>
    </w:p>
    <w:sectPr w:rsidR="001471C9">
      <w:footerReference w:type="default" r:id="rId57"/>
      <w:pgSz w:w="11920" w:h="16840"/>
      <w:pgMar w:top="2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9D3" w:rsidRDefault="007879D3">
      <w:r>
        <w:separator/>
      </w:r>
    </w:p>
  </w:endnote>
  <w:endnote w:type="continuationSeparator" w:id="0">
    <w:p w:rsidR="007879D3" w:rsidRDefault="00787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1C9" w:rsidRDefault="007879D3">
    <w:pPr>
      <w:spacing w:line="180" w:lineRule="exact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5pt;margin-top:786.1pt;width:16pt;height:14pt;z-index:-251658752;mso-position-horizontal-relative:page;mso-position-vertical-relative:page" filled="f" stroked="f">
          <v:textbox inset="0,0,0,0">
            <w:txbxContent>
              <w:p w:rsidR="001471C9" w:rsidRDefault="0037055A">
                <w:pPr>
                  <w:spacing w:line="260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03DFA">
                  <w:rPr>
                    <w:rFonts w:ascii="Calibri" w:eastAsia="Calibri" w:hAnsi="Calibri" w:cs="Calibri"/>
                    <w:noProof/>
                    <w:position w:val="1"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1C9" w:rsidRDefault="001471C9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9D3" w:rsidRDefault="007879D3">
      <w:r>
        <w:separator/>
      </w:r>
    </w:p>
  </w:footnote>
  <w:footnote w:type="continuationSeparator" w:id="0">
    <w:p w:rsidR="007879D3" w:rsidRDefault="00787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91D11"/>
    <w:multiLevelType w:val="multilevel"/>
    <w:tmpl w:val="A4C4795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C9"/>
    <w:rsid w:val="001471C9"/>
    <w:rsid w:val="001E316E"/>
    <w:rsid w:val="002C5F2D"/>
    <w:rsid w:val="00355343"/>
    <w:rsid w:val="0037055A"/>
    <w:rsid w:val="00426EDD"/>
    <w:rsid w:val="004367CC"/>
    <w:rsid w:val="005441CC"/>
    <w:rsid w:val="00580EFE"/>
    <w:rsid w:val="007879D3"/>
    <w:rsid w:val="007C3177"/>
    <w:rsid w:val="00800D41"/>
    <w:rsid w:val="00A45B38"/>
    <w:rsid w:val="00C31D59"/>
    <w:rsid w:val="00C41630"/>
    <w:rsid w:val="00F0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FC168028-182A-4EC1-BDCC-D3EDDA4B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5977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7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7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</dc:creator>
  <cp:lastModifiedBy>Ivo</cp:lastModifiedBy>
  <cp:revision>5</cp:revision>
  <dcterms:created xsi:type="dcterms:W3CDTF">2019-04-03T14:40:00Z</dcterms:created>
  <dcterms:modified xsi:type="dcterms:W3CDTF">2019-04-04T08:27:00Z</dcterms:modified>
</cp:coreProperties>
</file>